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95E65" w:rsidRDefault="00F95E65" w:rsidP="00A5628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9B288C" w:rsidRDefault="00CE6831" w:rsidP="00A5628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277.95pt;margin-top:13.2pt;width:212.85pt;height:113.4pt;z-index:251639808" stroked="f">
            <v:textbox>
              <w:txbxContent>
                <w:p w:rsidR="00DF5CD2" w:rsidRDefault="00DF5CD2" w:rsidP="00AF000E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СОГЛАСОВАНА с</w:t>
                  </w:r>
                </w:p>
                <w:p w:rsidR="00DF5CD2" w:rsidRDefault="00DF5CD2" w:rsidP="00AF000E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Управляющим советом</w:t>
                  </w:r>
                </w:p>
                <w:p w:rsidR="00DF5CD2" w:rsidRDefault="00DF5CD2" w:rsidP="00AF000E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Протокол №____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u w:val="single"/>
                    </w:rPr>
                    <w:t>4</w:t>
                  </w:r>
                  <w:r w:rsidRPr="00847FB2">
                    <w:rPr>
                      <w:rFonts w:ascii="Times New Roman" w:hAnsi="Times New Roman" w:cs="Times New Roman"/>
                      <w:sz w:val="28"/>
                      <w:szCs w:val="28"/>
                      <w:u w:val="single"/>
                    </w:rPr>
                    <w:t>_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_____</w:t>
                  </w:r>
                </w:p>
                <w:p w:rsidR="00DF5CD2" w:rsidRDefault="00DF5CD2" w:rsidP="00AF000E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от «_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u w:val="single"/>
                    </w:rPr>
                    <w:t>27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_»  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u w:val="single"/>
                    </w:rPr>
                    <w:t xml:space="preserve">февраля  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2024 г. </w:t>
                  </w:r>
                </w:p>
                <w:p w:rsidR="00DF5CD2" w:rsidRDefault="00DF5CD2" w:rsidP="00A56283">
                  <w:pPr>
                    <w:pStyle w:val="a7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DF5CD2" w:rsidRDefault="00DF5CD2" w:rsidP="00A56283">
                  <w:pPr>
                    <w:pStyle w:val="a7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DF5CD2" w:rsidRPr="00496935" w:rsidRDefault="00DF5CD2" w:rsidP="00A56283">
                  <w:pPr>
                    <w:pStyle w:val="a7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96935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                        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                     </w:t>
                  </w:r>
                </w:p>
                <w:p w:rsidR="00DF5CD2" w:rsidRDefault="00DF5CD2" w:rsidP="00A56283">
                  <w:pPr>
                    <w:ind w:left="2124" w:firstLine="708"/>
                  </w:pPr>
                  <w:r>
                    <w:t xml:space="preserve">                                                                                                       </w:t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  <w:t xml:space="preserve">                                           </w:t>
                  </w:r>
                </w:p>
                <w:p w:rsidR="00DF5CD2" w:rsidRDefault="00DF5CD2" w:rsidP="00A56283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DF5CD2" w:rsidRDefault="00DF5CD2" w:rsidP="00A56283">
                  <w:pPr>
                    <w:spacing w:after="0" w:line="240" w:lineRule="auto"/>
                    <w:rPr>
                      <w:rFonts w:cs="Times New Roman"/>
                    </w:rPr>
                  </w:pPr>
                </w:p>
              </w:txbxContent>
            </v:textbox>
          </v:shape>
        </w:pict>
      </w:r>
    </w:p>
    <w:p w:rsidR="009B288C" w:rsidRDefault="00CE6831" w:rsidP="00A5628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noProof/>
        </w:rPr>
        <w:pict>
          <v:shape id="_x0000_s1026" type="#_x0000_t202" style="position:absolute;left:0;text-align:left;margin-left:-6.15pt;margin-top:1.6pt;width:216.6pt;height:113.4pt;z-index:251667456" stroked="f">
            <v:textbox>
              <w:txbxContent>
                <w:p w:rsidR="00DF5CD2" w:rsidRDefault="00DF5CD2" w:rsidP="008D1B43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Рассмотрена</w:t>
                  </w:r>
                </w:p>
                <w:p w:rsidR="00DF5CD2" w:rsidRDefault="00DF5CD2" w:rsidP="008D1B43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на педагогическом совете</w:t>
                  </w:r>
                </w:p>
                <w:p w:rsidR="00DF5CD2" w:rsidRDefault="00DF5CD2" w:rsidP="008D1B43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Протокол № __6_____</w:t>
                  </w:r>
                </w:p>
                <w:p w:rsidR="00DF5CD2" w:rsidRDefault="00DF5CD2" w:rsidP="008D1B43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от «_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u w:val="single"/>
                    </w:rPr>
                    <w:t>27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_»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u w:val="single"/>
                    </w:rPr>
                    <w:t xml:space="preserve">февраля 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2024 г. </w:t>
                  </w:r>
                </w:p>
                <w:p w:rsidR="00DF5CD2" w:rsidRDefault="00DF5CD2" w:rsidP="008D1B43">
                  <w:pPr>
                    <w:pStyle w:val="a7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DF5CD2" w:rsidRDefault="00DF5CD2" w:rsidP="008D1B43">
                  <w:pPr>
                    <w:pStyle w:val="a7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DF5CD2" w:rsidRPr="00496935" w:rsidRDefault="00DF5CD2" w:rsidP="008D1B43">
                  <w:pPr>
                    <w:pStyle w:val="a7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96935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                        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                     </w:t>
                  </w:r>
                </w:p>
                <w:p w:rsidR="00DF5CD2" w:rsidRDefault="00DF5CD2" w:rsidP="008D1B43">
                  <w:pPr>
                    <w:ind w:left="2124" w:firstLine="708"/>
                  </w:pPr>
                  <w:r>
                    <w:t xml:space="preserve">                                                                                                       </w:t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  <w:t xml:space="preserve">                                           </w:t>
                  </w:r>
                </w:p>
                <w:p w:rsidR="00DF5CD2" w:rsidRDefault="00DF5CD2" w:rsidP="008D1B43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DF5CD2" w:rsidRDefault="00DF5CD2" w:rsidP="008D1B43">
                  <w:pPr>
                    <w:spacing w:after="0" w:line="240" w:lineRule="auto"/>
                    <w:rPr>
                      <w:rFonts w:cs="Times New Roman"/>
                    </w:rPr>
                  </w:pPr>
                </w:p>
              </w:txbxContent>
            </v:textbox>
          </v:shape>
        </w:pict>
      </w:r>
    </w:p>
    <w:p w:rsidR="009B288C" w:rsidRDefault="009B288C" w:rsidP="00A5628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9B288C" w:rsidRDefault="009B288C" w:rsidP="00A5628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9B288C" w:rsidRDefault="009B288C" w:rsidP="00A5628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9B288C" w:rsidRDefault="009B288C" w:rsidP="00A5628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:rsidR="009B288C" w:rsidRDefault="009B288C" w:rsidP="00A5628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CE6831" w:rsidP="00A5628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28" type="#_x0000_t202" style="position:absolute;left:0;text-align:left;margin-left:240pt;margin-top:5.65pt;width:238.2pt;height:113.4pt;z-index:251640832" stroked="f">
            <v:textbox>
              <w:txbxContent>
                <w:p w:rsidR="00DF5CD2" w:rsidRDefault="00DF5CD2" w:rsidP="00A56283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УТВЕРЖДЕНА:</w:t>
                  </w:r>
                </w:p>
                <w:p w:rsidR="00DF5CD2" w:rsidRDefault="00DF5CD2" w:rsidP="00A56283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Приказом № 10-од от 27.02.2024 г.</w:t>
                  </w:r>
                </w:p>
                <w:p w:rsidR="00DF5CD2" w:rsidRDefault="00DF5CD2" w:rsidP="00A56283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Заведующая структурным подразд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е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лением </w:t>
                  </w:r>
                  <w:r w:rsidRPr="00BE23C1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Капралихин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ской ООШ  _________Т.Е.Смольникова</w:t>
                  </w:r>
                  <w:r w:rsidRPr="00BE23C1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</w:t>
                  </w:r>
                </w:p>
                <w:p w:rsidR="00DF5CD2" w:rsidRPr="00496935" w:rsidRDefault="00DF5CD2" w:rsidP="00A56283">
                  <w:pPr>
                    <w:spacing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E23C1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                                   </w:t>
                  </w:r>
                </w:p>
              </w:txbxContent>
            </v:textbox>
          </v:shape>
        </w:pict>
      </w:r>
    </w:p>
    <w:p w:rsidR="009B288C" w:rsidRDefault="009B288C" w:rsidP="00A5628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614C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ПРОГРАММА</w:t>
      </w:r>
    </w:p>
    <w:p w:rsidR="009B288C" w:rsidRDefault="009B288C" w:rsidP="008A41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ЛЕТНЕГО ОТДЫХА,</w:t>
      </w:r>
    </w:p>
    <w:p w:rsidR="009B288C" w:rsidRDefault="009B288C" w:rsidP="00AF000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ОЗДОРОВЛЕНИЯ И ЗАНЯТОСТИ</w:t>
      </w:r>
    </w:p>
    <w:p w:rsidR="009B288C" w:rsidRDefault="009B288C" w:rsidP="00AF000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НЕСОВЕРШЕННОЛЕТНИХ В ДЕТСКОМ ЛАГЕРЕ</w:t>
      </w:r>
    </w:p>
    <w:p w:rsidR="009B288C" w:rsidRDefault="009B288C" w:rsidP="00AF000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ДНЕВНЫМ ПРЕБЫВАНИЕМ ДЕТЕЙ</w:t>
      </w:r>
    </w:p>
    <w:p w:rsidR="009805EB" w:rsidRDefault="0060502B" w:rsidP="00AF000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0502B">
        <w:rPr>
          <w:rFonts w:ascii="Times New Roman" w:hAnsi="Times New Roman" w:cs="Times New Roman"/>
          <w:sz w:val="28"/>
          <w:szCs w:val="28"/>
        </w:rPr>
        <w:t>«Территория КАСПО</w:t>
      </w:r>
      <w:r w:rsidR="009805EB">
        <w:rPr>
          <w:rFonts w:ascii="Times New Roman" w:hAnsi="Times New Roman" w:cs="Times New Roman"/>
          <w:sz w:val="28"/>
          <w:szCs w:val="28"/>
        </w:rPr>
        <w:t xml:space="preserve"> – ШКИД </w:t>
      </w:r>
    </w:p>
    <w:p w:rsidR="0060502B" w:rsidRDefault="009805EB" w:rsidP="00AF000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Pr="009805EB">
        <w:rPr>
          <w:rFonts w:ascii="Times New Roman" w:hAnsi="Times New Roman" w:cs="Times New Roman"/>
          <w:i/>
          <w:sz w:val="28"/>
          <w:szCs w:val="28"/>
        </w:rPr>
        <w:t>Школа Которая Интересна Детям</w:t>
      </w:r>
      <w:r>
        <w:rPr>
          <w:rFonts w:ascii="Times New Roman" w:hAnsi="Times New Roman" w:cs="Times New Roman"/>
          <w:sz w:val="28"/>
          <w:szCs w:val="28"/>
        </w:rPr>
        <w:t>)</w:t>
      </w:r>
      <w:r w:rsidR="0060502B" w:rsidRPr="0060502B">
        <w:rPr>
          <w:rFonts w:ascii="Times New Roman" w:hAnsi="Times New Roman" w:cs="Times New Roman"/>
          <w:sz w:val="28"/>
          <w:szCs w:val="28"/>
        </w:rPr>
        <w:t>»</w:t>
      </w:r>
    </w:p>
    <w:p w:rsidR="009B288C" w:rsidRDefault="009B288C" w:rsidP="00AF000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КАПРАЛИХИНСКОЙ ООШ</w:t>
      </w:r>
    </w:p>
    <w:p w:rsidR="00A614C9" w:rsidRDefault="00A614C9" w:rsidP="00AF000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 МАОУ ЮЖНО-ДУБРОВИНСКОЙ СОШ</w:t>
      </w:r>
    </w:p>
    <w:p w:rsidR="00A614C9" w:rsidRDefault="00A614C9" w:rsidP="00AF000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(комплексная, краткосрочная)</w:t>
      </w:r>
    </w:p>
    <w:p w:rsidR="009B288C" w:rsidRDefault="009B288C" w:rsidP="00AF000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B288C" w:rsidRPr="003C5906" w:rsidRDefault="009B288C" w:rsidP="00A614C9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D7674C" w:rsidRDefault="00FD27D2" w:rsidP="00DE21AC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</w:t>
      </w:r>
      <w:r w:rsidR="00DE21AC">
        <w:rPr>
          <w:rFonts w:ascii="Times New Roman" w:hAnsi="Times New Roman" w:cs="Times New Roman"/>
          <w:b/>
          <w:sz w:val="28"/>
          <w:szCs w:val="28"/>
        </w:rPr>
        <w:t>Солнечный город счастья – СемьЯ»</w:t>
      </w:r>
    </w:p>
    <w:p w:rsidR="007D53F7" w:rsidRPr="003C5906" w:rsidRDefault="007D53F7" w:rsidP="00AF000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B288C" w:rsidRDefault="009B288C" w:rsidP="003C590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B288C" w:rsidRPr="00496935" w:rsidRDefault="009B288C" w:rsidP="00A5628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DE21AC" w:rsidRDefault="00DE21AC" w:rsidP="00A56283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DE21AC" w:rsidRDefault="00DE21AC" w:rsidP="00A56283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5D2C56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с. Капралиха</w:t>
      </w:r>
    </w:p>
    <w:p w:rsidR="00561562" w:rsidRPr="00CA6BFF" w:rsidRDefault="0044624F" w:rsidP="007D52DF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</w:t>
      </w:r>
      <w:r w:rsidR="00BD4FFB">
        <w:rPr>
          <w:rFonts w:ascii="Times New Roman" w:hAnsi="Times New Roman" w:cs="Times New Roman"/>
          <w:sz w:val="28"/>
          <w:szCs w:val="28"/>
        </w:rPr>
        <w:t>4</w:t>
      </w:r>
      <w:r w:rsidR="009B288C">
        <w:rPr>
          <w:rFonts w:ascii="Times New Roman" w:hAnsi="Times New Roman" w:cs="Times New Roman"/>
          <w:sz w:val="28"/>
          <w:szCs w:val="28"/>
        </w:rPr>
        <w:t xml:space="preserve"> г</w:t>
      </w:r>
    </w:p>
    <w:p w:rsidR="009B288C" w:rsidRDefault="009B288C" w:rsidP="00A56283">
      <w:pPr>
        <w:pStyle w:val="a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7390E">
        <w:rPr>
          <w:rFonts w:ascii="Times New Roman" w:hAnsi="Times New Roman" w:cs="Times New Roman"/>
          <w:b/>
          <w:bCs/>
          <w:sz w:val="28"/>
          <w:szCs w:val="28"/>
        </w:rPr>
        <w:lastRenderedPageBreak/>
        <w:t>Оглавление</w:t>
      </w:r>
    </w:p>
    <w:p w:rsidR="009B288C" w:rsidRDefault="009B288C" w:rsidP="00A56283">
      <w:pPr>
        <w:pStyle w:val="a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5342B" w:rsidRDefault="00B5342B" w:rsidP="00A56283">
      <w:pPr>
        <w:pStyle w:val="a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5342B" w:rsidRPr="007B6E60" w:rsidRDefault="00B5342B" w:rsidP="00B5342B">
      <w:pPr>
        <w:jc w:val="center"/>
        <w:rPr>
          <w:sz w:val="28"/>
          <w:szCs w:val="28"/>
        </w:rPr>
      </w:pPr>
    </w:p>
    <w:tbl>
      <w:tblPr>
        <w:tblW w:w="8863" w:type="dxa"/>
        <w:tblInd w:w="34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26"/>
        <w:gridCol w:w="6279"/>
        <w:gridCol w:w="1658"/>
      </w:tblGrid>
      <w:tr w:rsidR="00B5342B" w:rsidRPr="007B6E60" w:rsidTr="002B4F45">
        <w:tc>
          <w:tcPr>
            <w:tcW w:w="926" w:type="dxa"/>
          </w:tcPr>
          <w:p w:rsidR="00B5342B" w:rsidRPr="007B6E60" w:rsidRDefault="00B5342B" w:rsidP="009B2E8F">
            <w:pPr>
              <w:pStyle w:val="16"/>
              <w:numPr>
                <w:ilvl w:val="0"/>
                <w:numId w:val="10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79" w:type="dxa"/>
          </w:tcPr>
          <w:p w:rsidR="00B5342B" w:rsidRPr="007B6E60" w:rsidRDefault="00B5342B" w:rsidP="00AD3E58">
            <w:pPr>
              <w:pStyle w:val="16"/>
              <w:rPr>
                <w:rFonts w:ascii="Times New Roman" w:hAnsi="Times New Roman"/>
                <w:sz w:val="28"/>
                <w:szCs w:val="28"/>
              </w:rPr>
            </w:pPr>
            <w:r w:rsidRPr="007B6E60">
              <w:rPr>
                <w:rFonts w:ascii="Times New Roman" w:hAnsi="Times New Roman"/>
                <w:sz w:val="28"/>
                <w:szCs w:val="28"/>
              </w:rPr>
              <w:t xml:space="preserve">Паспорт программы  </w:t>
            </w:r>
          </w:p>
        </w:tc>
        <w:tc>
          <w:tcPr>
            <w:tcW w:w="1658" w:type="dxa"/>
          </w:tcPr>
          <w:p w:rsidR="00B5342B" w:rsidRPr="005A3360" w:rsidRDefault="00B5342B" w:rsidP="002B4F45">
            <w:pPr>
              <w:pStyle w:val="1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A3360">
              <w:rPr>
                <w:rFonts w:ascii="Times New Roman" w:hAnsi="Times New Roman"/>
                <w:sz w:val="28"/>
                <w:szCs w:val="28"/>
              </w:rPr>
              <w:t>3</w:t>
            </w:r>
            <w:r w:rsidR="00B54608" w:rsidRPr="005A3360">
              <w:rPr>
                <w:rFonts w:ascii="Times New Roman" w:hAnsi="Times New Roman"/>
                <w:sz w:val="28"/>
                <w:szCs w:val="28"/>
              </w:rPr>
              <w:t>-</w:t>
            </w:r>
            <w:r w:rsidR="00324E6E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B5342B" w:rsidRPr="007B6E60" w:rsidTr="002B4F45">
        <w:tc>
          <w:tcPr>
            <w:tcW w:w="926" w:type="dxa"/>
          </w:tcPr>
          <w:p w:rsidR="00B5342B" w:rsidRPr="007B6E60" w:rsidRDefault="00B5342B" w:rsidP="009B2E8F">
            <w:pPr>
              <w:pStyle w:val="16"/>
              <w:numPr>
                <w:ilvl w:val="0"/>
                <w:numId w:val="10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79" w:type="dxa"/>
          </w:tcPr>
          <w:p w:rsidR="00B5342B" w:rsidRPr="007B6E60" w:rsidRDefault="00B5342B" w:rsidP="002B4F45">
            <w:pPr>
              <w:pStyle w:val="16"/>
              <w:rPr>
                <w:rFonts w:ascii="Times New Roman" w:hAnsi="Times New Roman"/>
                <w:sz w:val="28"/>
                <w:szCs w:val="28"/>
              </w:rPr>
            </w:pPr>
            <w:r w:rsidRPr="007B6E60">
              <w:rPr>
                <w:rFonts w:ascii="Times New Roman" w:hAnsi="Times New Roman"/>
                <w:sz w:val="28"/>
                <w:szCs w:val="28"/>
              </w:rPr>
              <w:t>Пояснительная записка программы</w:t>
            </w:r>
          </w:p>
        </w:tc>
        <w:tc>
          <w:tcPr>
            <w:tcW w:w="1658" w:type="dxa"/>
          </w:tcPr>
          <w:p w:rsidR="00B5342B" w:rsidRPr="005A3360" w:rsidRDefault="00750851" w:rsidP="00655E78">
            <w:pPr>
              <w:pStyle w:val="1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  <w:r w:rsidR="00B54608" w:rsidRPr="005A3360">
              <w:rPr>
                <w:rFonts w:ascii="Times New Roman" w:hAnsi="Times New Roman"/>
                <w:sz w:val="28"/>
                <w:szCs w:val="28"/>
              </w:rPr>
              <w:t>-</w:t>
            </w:r>
            <w:r w:rsidR="00655E78">
              <w:rPr>
                <w:rFonts w:ascii="Times New Roman" w:hAnsi="Times New Roman"/>
                <w:sz w:val="28"/>
                <w:szCs w:val="28"/>
              </w:rPr>
              <w:t>1</w:t>
            </w:r>
            <w:r w:rsidR="00324E6E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B5342B" w:rsidRPr="007B6E60" w:rsidTr="002B4F45">
        <w:tc>
          <w:tcPr>
            <w:tcW w:w="926" w:type="dxa"/>
          </w:tcPr>
          <w:p w:rsidR="00B5342B" w:rsidRPr="007B6E60" w:rsidRDefault="00B5342B" w:rsidP="009B2E8F">
            <w:pPr>
              <w:pStyle w:val="16"/>
              <w:numPr>
                <w:ilvl w:val="0"/>
                <w:numId w:val="10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79" w:type="dxa"/>
          </w:tcPr>
          <w:p w:rsidR="00B5342B" w:rsidRPr="007B6E60" w:rsidRDefault="00B5342B" w:rsidP="002B4F45">
            <w:pPr>
              <w:pStyle w:val="16"/>
              <w:rPr>
                <w:rFonts w:ascii="Times New Roman" w:hAnsi="Times New Roman"/>
                <w:sz w:val="28"/>
                <w:szCs w:val="28"/>
              </w:rPr>
            </w:pPr>
            <w:r w:rsidRPr="007B6E60">
              <w:rPr>
                <w:rFonts w:ascii="Times New Roman" w:hAnsi="Times New Roman"/>
                <w:sz w:val="28"/>
                <w:szCs w:val="28"/>
              </w:rPr>
              <w:t xml:space="preserve">Цель и задачи программы                                        </w:t>
            </w:r>
          </w:p>
        </w:tc>
        <w:tc>
          <w:tcPr>
            <w:tcW w:w="1658" w:type="dxa"/>
          </w:tcPr>
          <w:p w:rsidR="00B5342B" w:rsidRPr="005A3360" w:rsidRDefault="00750851" w:rsidP="00750851">
            <w:pPr>
              <w:pStyle w:val="1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</w:tr>
      <w:tr w:rsidR="00B5342B" w:rsidRPr="007B6E60" w:rsidTr="002B4F45">
        <w:tc>
          <w:tcPr>
            <w:tcW w:w="926" w:type="dxa"/>
          </w:tcPr>
          <w:p w:rsidR="00B5342B" w:rsidRPr="007B6E60" w:rsidRDefault="00B5342B" w:rsidP="009B2E8F">
            <w:pPr>
              <w:pStyle w:val="16"/>
              <w:numPr>
                <w:ilvl w:val="0"/>
                <w:numId w:val="10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79" w:type="dxa"/>
          </w:tcPr>
          <w:p w:rsidR="00B5342B" w:rsidRPr="007B6E60" w:rsidRDefault="00B5342B" w:rsidP="002B4F45">
            <w:pPr>
              <w:pStyle w:val="16"/>
              <w:rPr>
                <w:rFonts w:ascii="Times New Roman" w:hAnsi="Times New Roman"/>
                <w:sz w:val="28"/>
                <w:szCs w:val="28"/>
              </w:rPr>
            </w:pPr>
            <w:r w:rsidRPr="007B6E60">
              <w:rPr>
                <w:rFonts w:ascii="Times New Roman" w:hAnsi="Times New Roman"/>
                <w:sz w:val="28"/>
                <w:szCs w:val="28"/>
              </w:rPr>
              <w:t xml:space="preserve">Участники программы  </w:t>
            </w:r>
          </w:p>
        </w:tc>
        <w:tc>
          <w:tcPr>
            <w:tcW w:w="1658" w:type="dxa"/>
          </w:tcPr>
          <w:p w:rsidR="00B5342B" w:rsidRPr="005A3360" w:rsidRDefault="00655E78" w:rsidP="00750851">
            <w:pPr>
              <w:pStyle w:val="1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750851">
              <w:rPr>
                <w:rFonts w:ascii="Times New Roman" w:hAnsi="Times New Roman"/>
                <w:sz w:val="28"/>
                <w:szCs w:val="28"/>
              </w:rPr>
              <w:t>4</w:t>
            </w:r>
            <w:r w:rsidR="00B54608" w:rsidRPr="005A3360">
              <w:rPr>
                <w:rFonts w:ascii="Times New Roman" w:hAnsi="Times New Roman"/>
                <w:sz w:val="28"/>
                <w:szCs w:val="28"/>
              </w:rPr>
              <w:t>-1</w:t>
            </w:r>
            <w:r w:rsidR="00324E6E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B5342B" w:rsidRPr="007B6E60" w:rsidTr="002B4F45">
        <w:tc>
          <w:tcPr>
            <w:tcW w:w="926" w:type="dxa"/>
          </w:tcPr>
          <w:p w:rsidR="00B5342B" w:rsidRPr="007B6E60" w:rsidRDefault="00B5342B" w:rsidP="009B2E8F">
            <w:pPr>
              <w:pStyle w:val="16"/>
              <w:numPr>
                <w:ilvl w:val="0"/>
                <w:numId w:val="10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79" w:type="dxa"/>
          </w:tcPr>
          <w:p w:rsidR="00B5342B" w:rsidRPr="007B6E60" w:rsidRDefault="00B5342B" w:rsidP="002B4F45">
            <w:pPr>
              <w:pStyle w:val="16"/>
              <w:rPr>
                <w:rFonts w:ascii="Times New Roman" w:hAnsi="Times New Roman"/>
                <w:sz w:val="28"/>
                <w:szCs w:val="28"/>
              </w:rPr>
            </w:pPr>
            <w:r w:rsidRPr="007B6E60">
              <w:rPr>
                <w:rFonts w:ascii="Times New Roman" w:hAnsi="Times New Roman"/>
                <w:sz w:val="28"/>
                <w:szCs w:val="28"/>
              </w:rPr>
              <w:t>Этапы реализации программы</w:t>
            </w:r>
          </w:p>
        </w:tc>
        <w:tc>
          <w:tcPr>
            <w:tcW w:w="1658" w:type="dxa"/>
          </w:tcPr>
          <w:p w:rsidR="00B5342B" w:rsidRPr="005A3360" w:rsidRDefault="00655E78" w:rsidP="00324E6E">
            <w:pPr>
              <w:pStyle w:val="1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324E6E">
              <w:rPr>
                <w:rFonts w:ascii="Times New Roman" w:hAnsi="Times New Roman"/>
                <w:sz w:val="28"/>
                <w:szCs w:val="28"/>
              </w:rPr>
              <w:t>5</w:t>
            </w:r>
            <w:r w:rsidR="00B54608" w:rsidRPr="005A3360">
              <w:rPr>
                <w:rFonts w:ascii="Times New Roman" w:hAnsi="Times New Roman"/>
                <w:sz w:val="28"/>
                <w:szCs w:val="28"/>
              </w:rPr>
              <w:t>-1</w:t>
            </w:r>
            <w:r w:rsidR="00324E6E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B5342B" w:rsidRPr="007B6E60" w:rsidTr="002B4F45">
        <w:tc>
          <w:tcPr>
            <w:tcW w:w="926" w:type="dxa"/>
          </w:tcPr>
          <w:p w:rsidR="00B5342B" w:rsidRPr="007B6E60" w:rsidRDefault="00B5342B" w:rsidP="009B2E8F">
            <w:pPr>
              <w:pStyle w:val="16"/>
              <w:numPr>
                <w:ilvl w:val="0"/>
                <w:numId w:val="10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79" w:type="dxa"/>
          </w:tcPr>
          <w:p w:rsidR="00B5342B" w:rsidRPr="007B6E60" w:rsidRDefault="00B5342B" w:rsidP="002B4F45">
            <w:pPr>
              <w:pStyle w:val="16"/>
              <w:rPr>
                <w:rFonts w:ascii="Times New Roman" w:hAnsi="Times New Roman"/>
                <w:sz w:val="28"/>
                <w:szCs w:val="28"/>
              </w:rPr>
            </w:pPr>
            <w:r w:rsidRPr="007B6E60">
              <w:rPr>
                <w:rFonts w:ascii="Times New Roman" w:hAnsi="Times New Roman"/>
                <w:sz w:val="28"/>
                <w:szCs w:val="28"/>
              </w:rPr>
              <w:t xml:space="preserve">Сроки </w:t>
            </w:r>
            <w:r>
              <w:rPr>
                <w:rFonts w:ascii="Times New Roman" w:hAnsi="Times New Roman"/>
                <w:sz w:val="28"/>
                <w:szCs w:val="28"/>
              </w:rPr>
              <w:t>действия</w:t>
            </w:r>
            <w:r w:rsidRPr="007B6E60">
              <w:rPr>
                <w:rFonts w:ascii="Times New Roman" w:hAnsi="Times New Roman"/>
                <w:sz w:val="28"/>
                <w:szCs w:val="28"/>
              </w:rPr>
              <w:t xml:space="preserve">  программы</w:t>
            </w:r>
          </w:p>
        </w:tc>
        <w:tc>
          <w:tcPr>
            <w:tcW w:w="1658" w:type="dxa"/>
          </w:tcPr>
          <w:p w:rsidR="00B5342B" w:rsidRPr="005A3360" w:rsidRDefault="00B5342B" w:rsidP="006D1386">
            <w:pPr>
              <w:pStyle w:val="1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A3360">
              <w:rPr>
                <w:rFonts w:ascii="Times New Roman" w:hAnsi="Times New Roman"/>
                <w:sz w:val="28"/>
                <w:szCs w:val="28"/>
              </w:rPr>
              <w:t>1</w:t>
            </w:r>
            <w:r w:rsidR="00324E6E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B5342B" w:rsidRPr="007B6E60" w:rsidTr="002B4F45">
        <w:tc>
          <w:tcPr>
            <w:tcW w:w="926" w:type="dxa"/>
          </w:tcPr>
          <w:p w:rsidR="00B5342B" w:rsidRPr="007B6E60" w:rsidRDefault="00B5342B" w:rsidP="009B2E8F">
            <w:pPr>
              <w:pStyle w:val="16"/>
              <w:numPr>
                <w:ilvl w:val="0"/>
                <w:numId w:val="10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79" w:type="dxa"/>
          </w:tcPr>
          <w:p w:rsidR="00B5342B" w:rsidRPr="007B6E60" w:rsidRDefault="00B5342B" w:rsidP="002B4F45">
            <w:pPr>
              <w:pStyle w:val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</w:t>
            </w:r>
            <w:r w:rsidRPr="007B6E60">
              <w:rPr>
                <w:rFonts w:ascii="Times New Roman" w:hAnsi="Times New Roman"/>
                <w:sz w:val="28"/>
                <w:szCs w:val="28"/>
              </w:rPr>
              <w:t xml:space="preserve">одержание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деятельности </w:t>
            </w:r>
            <w:r w:rsidRPr="007B6E60">
              <w:rPr>
                <w:rFonts w:ascii="Times New Roman" w:hAnsi="Times New Roman"/>
                <w:sz w:val="28"/>
                <w:szCs w:val="28"/>
              </w:rPr>
              <w:t xml:space="preserve">                          </w:t>
            </w:r>
          </w:p>
        </w:tc>
        <w:tc>
          <w:tcPr>
            <w:tcW w:w="1658" w:type="dxa"/>
          </w:tcPr>
          <w:p w:rsidR="00B5342B" w:rsidRPr="005A3360" w:rsidRDefault="00B5342B" w:rsidP="00324E6E">
            <w:pPr>
              <w:pStyle w:val="1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A3360">
              <w:rPr>
                <w:rFonts w:ascii="Times New Roman" w:hAnsi="Times New Roman"/>
                <w:sz w:val="28"/>
                <w:szCs w:val="28"/>
              </w:rPr>
              <w:t>1</w:t>
            </w:r>
            <w:r w:rsidR="00324E6E">
              <w:rPr>
                <w:rFonts w:ascii="Times New Roman" w:hAnsi="Times New Roman"/>
                <w:sz w:val="28"/>
                <w:szCs w:val="28"/>
              </w:rPr>
              <w:t>6</w:t>
            </w:r>
            <w:r w:rsidR="00B54608" w:rsidRPr="005A3360">
              <w:rPr>
                <w:rFonts w:ascii="Times New Roman" w:hAnsi="Times New Roman"/>
                <w:sz w:val="28"/>
                <w:szCs w:val="28"/>
              </w:rPr>
              <w:t>-</w:t>
            </w:r>
            <w:r w:rsidR="00750851">
              <w:rPr>
                <w:rFonts w:ascii="Times New Roman" w:hAnsi="Times New Roman"/>
                <w:sz w:val="28"/>
                <w:szCs w:val="28"/>
              </w:rPr>
              <w:t>2</w:t>
            </w:r>
            <w:r w:rsidR="00324E6E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750851" w:rsidRPr="007B6E60" w:rsidTr="002B4F45">
        <w:tc>
          <w:tcPr>
            <w:tcW w:w="926" w:type="dxa"/>
          </w:tcPr>
          <w:p w:rsidR="00750851" w:rsidRPr="007B6E60" w:rsidRDefault="00750851" w:rsidP="009B2E8F">
            <w:pPr>
              <w:pStyle w:val="16"/>
              <w:numPr>
                <w:ilvl w:val="0"/>
                <w:numId w:val="10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79" w:type="dxa"/>
          </w:tcPr>
          <w:p w:rsidR="00750851" w:rsidRDefault="00750851" w:rsidP="002B4F45">
            <w:pPr>
              <w:pStyle w:val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Механизм реализации программы</w:t>
            </w:r>
          </w:p>
        </w:tc>
        <w:tc>
          <w:tcPr>
            <w:tcW w:w="1658" w:type="dxa"/>
          </w:tcPr>
          <w:p w:rsidR="00750851" w:rsidRPr="005A3360" w:rsidRDefault="00324E6E" w:rsidP="00324E6E">
            <w:pPr>
              <w:pStyle w:val="1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23</w:t>
            </w:r>
            <w:r w:rsidR="00750851">
              <w:rPr>
                <w:rFonts w:ascii="Times New Roman" w:hAnsi="Times New Roman"/>
                <w:sz w:val="28"/>
                <w:szCs w:val="28"/>
              </w:rPr>
              <w:t>-4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B5342B" w:rsidRPr="007B6E60" w:rsidTr="002B4F45">
        <w:tc>
          <w:tcPr>
            <w:tcW w:w="926" w:type="dxa"/>
          </w:tcPr>
          <w:p w:rsidR="00B5342B" w:rsidRPr="007B6E60" w:rsidRDefault="00B5342B" w:rsidP="009B2E8F">
            <w:pPr>
              <w:pStyle w:val="16"/>
              <w:numPr>
                <w:ilvl w:val="0"/>
                <w:numId w:val="10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79" w:type="dxa"/>
          </w:tcPr>
          <w:p w:rsidR="00B5342B" w:rsidRPr="007B6E60" w:rsidRDefault="00B5342B" w:rsidP="002B4F45">
            <w:pPr>
              <w:pStyle w:val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Условия реализации программы.</w:t>
            </w:r>
          </w:p>
        </w:tc>
        <w:tc>
          <w:tcPr>
            <w:tcW w:w="1658" w:type="dxa"/>
          </w:tcPr>
          <w:p w:rsidR="00B5342B" w:rsidRPr="005A3360" w:rsidRDefault="00324E6E" w:rsidP="00750851">
            <w:pPr>
              <w:pStyle w:val="1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44</w:t>
            </w:r>
            <w:r w:rsidR="00B54608" w:rsidRPr="005A3360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</w:rPr>
              <w:t>50</w:t>
            </w:r>
          </w:p>
        </w:tc>
      </w:tr>
      <w:tr w:rsidR="00B5342B" w:rsidRPr="007B6E60" w:rsidTr="002B4F45">
        <w:tc>
          <w:tcPr>
            <w:tcW w:w="926" w:type="dxa"/>
          </w:tcPr>
          <w:p w:rsidR="00B5342B" w:rsidRPr="007B6E60" w:rsidRDefault="00B5342B" w:rsidP="009B2E8F">
            <w:pPr>
              <w:pStyle w:val="16"/>
              <w:numPr>
                <w:ilvl w:val="0"/>
                <w:numId w:val="10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79" w:type="dxa"/>
          </w:tcPr>
          <w:p w:rsidR="00B5342B" w:rsidRDefault="00B5342B" w:rsidP="002B4F45">
            <w:pPr>
              <w:pStyle w:val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Ожидаемые результаты и критерии их оценки</w:t>
            </w:r>
          </w:p>
        </w:tc>
        <w:tc>
          <w:tcPr>
            <w:tcW w:w="1658" w:type="dxa"/>
          </w:tcPr>
          <w:p w:rsidR="00B5342B" w:rsidRPr="005A3360" w:rsidRDefault="00324E6E" w:rsidP="00324E6E">
            <w:pPr>
              <w:pStyle w:val="1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51</w:t>
            </w:r>
            <w:r w:rsidR="00B54608" w:rsidRPr="005A3360">
              <w:rPr>
                <w:rFonts w:ascii="Times New Roman" w:hAnsi="Times New Roman"/>
                <w:sz w:val="28"/>
                <w:szCs w:val="28"/>
              </w:rPr>
              <w:t>-</w:t>
            </w:r>
            <w:r w:rsidR="00750851">
              <w:rPr>
                <w:rFonts w:ascii="Times New Roman" w:hAnsi="Times New Roman"/>
                <w:sz w:val="28"/>
                <w:szCs w:val="28"/>
              </w:rPr>
              <w:t>5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B5342B" w:rsidRPr="007B6E60" w:rsidTr="002B4F45">
        <w:tc>
          <w:tcPr>
            <w:tcW w:w="926" w:type="dxa"/>
          </w:tcPr>
          <w:p w:rsidR="00B5342B" w:rsidRPr="007B6E60" w:rsidRDefault="00B5342B" w:rsidP="009B2E8F">
            <w:pPr>
              <w:pStyle w:val="16"/>
              <w:numPr>
                <w:ilvl w:val="0"/>
                <w:numId w:val="10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79" w:type="dxa"/>
          </w:tcPr>
          <w:p w:rsidR="00B5342B" w:rsidRDefault="00B5342B" w:rsidP="002B4F45">
            <w:pPr>
              <w:pStyle w:val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Мониторинг воспитательного процесса.</w:t>
            </w:r>
          </w:p>
        </w:tc>
        <w:tc>
          <w:tcPr>
            <w:tcW w:w="1658" w:type="dxa"/>
          </w:tcPr>
          <w:p w:rsidR="00B5342B" w:rsidRPr="005A3360" w:rsidRDefault="00750851" w:rsidP="00750851">
            <w:pPr>
              <w:pStyle w:val="1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="00324E6E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B54608" w:rsidRPr="007B6E60" w:rsidTr="002B4F45">
        <w:tc>
          <w:tcPr>
            <w:tcW w:w="926" w:type="dxa"/>
          </w:tcPr>
          <w:p w:rsidR="00B54608" w:rsidRPr="007B6E60" w:rsidRDefault="00B54608" w:rsidP="009B2E8F">
            <w:pPr>
              <w:pStyle w:val="16"/>
              <w:numPr>
                <w:ilvl w:val="0"/>
                <w:numId w:val="10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79" w:type="dxa"/>
          </w:tcPr>
          <w:p w:rsidR="00B54608" w:rsidRDefault="00B54608" w:rsidP="002B4F45">
            <w:pPr>
              <w:pStyle w:val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Список литературы</w:t>
            </w:r>
          </w:p>
        </w:tc>
        <w:tc>
          <w:tcPr>
            <w:tcW w:w="1658" w:type="dxa"/>
          </w:tcPr>
          <w:p w:rsidR="00B54608" w:rsidRPr="005A3360" w:rsidRDefault="00324E6E" w:rsidP="00324E6E">
            <w:pPr>
              <w:pStyle w:val="1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52</w:t>
            </w:r>
            <w:r w:rsidR="00750851">
              <w:rPr>
                <w:rFonts w:ascii="Times New Roman" w:hAnsi="Times New Roman"/>
                <w:sz w:val="28"/>
                <w:szCs w:val="28"/>
              </w:rPr>
              <w:t>-5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B5342B" w:rsidRPr="007B6E60" w:rsidTr="002B4F45">
        <w:tc>
          <w:tcPr>
            <w:tcW w:w="926" w:type="dxa"/>
          </w:tcPr>
          <w:p w:rsidR="00B5342B" w:rsidRPr="007B6E60" w:rsidRDefault="00B5342B" w:rsidP="009B2E8F">
            <w:pPr>
              <w:pStyle w:val="16"/>
              <w:numPr>
                <w:ilvl w:val="0"/>
                <w:numId w:val="10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79" w:type="dxa"/>
          </w:tcPr>
          <w:p w:rsidR="00B5342B" w:rsidRDefault="00B5342B" w:rsidP="002B4F45">
            <w:pPr>
              <w:pStyle w:val="16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Приложение.</w:t>
            </w:r>
          </w:p>
        </w:tc>
        <w:tc>
          <w:tcPr>
            <w:tcW w:w="1658" w:type="dxa"/>
          </w:tcPr>
          <w:p w:rsidR="00B5342B" w:rsidRPr="005A3360" w:rsidRDefault="00324E6E" w:rsidP="00324E6E">
            <w:pPr>
              <w:pStyle w:val="1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54</w:t>
            </w:r>
            <w:r w:rsidR="00B54608" w:rsidRPr="005A3360">
              <w:rPr>
                <w:rFonts w:ascii="Times New Roman" w:hAnsi="Times New Roman"/>
                <w:sz w:val="28"/>
                <w:szCs w:val="28"/>
              </w:rPr>
              <w:t>-</w:t>
            </w:r>
            <w:r w:rsidR="00750851">
              <w:rPr>
                <w:rFonts w:ascii="Times New Roman" w:hAnsi="Times New Roman"/>
                <w:sz w:val="28"/>
                <w:szCs w:val="28"/>
              </w:rPr>
              <w:t>7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</w:tbl>
    <w:p w:rsidR="00B5342B" w:rsidRDefault="00B5342B" w:rsidP="00B5342B">
      <w:pPr>
        <w:pStyle w:val="a7"/>
        <w:rPr>
          <w:rFonts w:ascii="Times New Roman" w:hAnsi="Times New Roman" w:cs="Times New Roman"/>
          <w:b/>
          <w:bCs/>
          <w:sz w:val="28"/>
          <w:szCs w:val="28"/>
        </w:rPr>
      </w:pPr>
    </w:p>
    <w:p w:rsidR="00B5342B" w:rsidRDefault="00B5342B" w:rsidP="00A56283">
      <w:pPr>
        <w:pStyle w:val="a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5342B" w:rsidRDefault="00B5342B" w:rsidP="00A56283">
      <w:pPr>
        <w:pStyle w:val="a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B288C" w:rsidRDefault="009B288C" w:rsidP="00B5342B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</w:p>
    <w:p w:rsidR="009B288C" w:rsidRDefault="009B288C" w:rsidP="00A5628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A5628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4202D6" w:rsidRDefault="004202D6" w:rsidP="00A5628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E54AE4" w:rsidRDefault="00E54AE4" w:rsidP="00A56283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A50C3E" w:rsidRDefault="009B288C" w:rsidP="00966AF1">
      <w:pPr>
        <w:pStyle w:val="a7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</w:t>
      </w:r>
      <w:r w:rsidRPr="0052317D">
        <w:rPr>
          <w:rFonts w:ascii="Times New Roman" w:hAnsi="Times New Roman" w:cs="Times New Roman"/>
          <w:b/>
          <w:bCs/>
          <w:sz w:val="28"/>
          <w:szCs w:val="28"/>
        </w:rPr>
        <w:t>Паспорт программы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:rsidR="009B288C" w:rsidRDefault="009B288C" w:rsidP="00966AF1">
      <w:pPr>
        <w:pStyle w:val="a7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</w:t>
      </w:r>
    </w:p>
    <w:tbl>
      <w:tblPr>
        <w:tblW w:w="97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800"/>
        <w:gridCol w:w="6986"/>
      </w:tblGrid>
      <w:tr w:rsidR="009B288C" w:rsidRPr="00C50284" w:rsidTr="00D00852">
        <w:trPr>
          <w:trHeight w:val="796"/>
        </w:trPr>
        <w:tc>
          <w:tcPr>
            <w:tcW w:w="2800" w:type="dxa"/>
          </w:tcPr>
          <w:p w:rsidR="009B288C" w:rsidRPr="00C50284" w:rsidRDefault="009B288C" w:rsidP="00D0085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0284">
              <w:rPr>
                <w:rFonts w:ascii="Times New Roman" w:hAnsi="Times New Roman" w:cs="Times New Roman"/>
                <w:sz w:val="28"/>
                <w:szCs w:val="28"/>
              </w:rPr>
              <w:t>Номинация, в кот</w:t>
            </w:r>
            <w:r w:rsidRPr="00C5028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C50284">
              <w:rPr>
                <w:rFonts w:ascii="Times New Roman" w:hAnsi="Times New Roman" w:cs="Times New Roman"/>
                <w:sz w:val="28"/>
                <w:szCs w:val="28"/>
              </w:rPr>
              <w:t>рой заявлена пр</w:t>
            </w:r>
            <w:r w:rsidRPr="00C5028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C50284">
              <w:rPr>
                <w:rFonts w:ascii="Times New Roman" w:hAnsi="Times New Roman" w:cs="Times New Roman"/>
                <w:sz w:val="28"/>
                <w:szCs w:val="28"/>
              </w:rPr>
              <w:t>грамма</w:t>
            </w:r>
          </w:p>
        </w:tc>
        <w:tc>
          <w:tcPr>
            <w:tcW w:w="6986" w:type="dxa"/>
          </w:tcPr>
          <w:p w:rsidR="009B288C" w:rsidRPr="00C50284" w:rsidRDefault="009B288C" w:rsidP="00D0085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Комплексная программа </w:t>
            </w:r>
            <w:r w:rsidRPr="00C50284">
              <w:rPr>
                <w:rFonts w:ascii="Times New Roman" w:hAnsi="Times New Roman" w:cs="Times New Roman"/>
                <w:sz w:val="28"/>
                <w:szCs w:val="28"/>
              </w:rPr>
              <w:t xml:space="preserve"> по организации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летнего отд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ха, оздоровления и занятости несовершеннолетних</w:t>
            </w:r>
          </w:p>
        </w:tc>
      </w:tr>
      <w:tr w:rsidR="009B288C" w:rsidRPr="00C50284" w:rsidTr="00D00852">
        <w:trPr>
          <w:trHeight w:val="789"/>
        </w:trPr>
        <w:tc>
          <w:tcPr>
            <w:tcW w:w="2800" w:type="dxa"/>
          </w:tcPr>
          <w:p w:rsidR="009B288C" w:rsidRPr="00C50284" w:rsidRDefault="009B288C" w:rsidP="00D0085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0284">
              <w:rPr>
                <w:rFonts w:ascii="Times New Roman" w:hAnsi="Times New Roman" w:cs="Times New Roman"/>
                <w:sz w:val="28"/>
                <w:szCs w:val="28"/>
              </w:rPr>
              <w:t>Полное название программы</w:t>
            </w:r>
          </w:p>
        </w:tc>
        <w:tc>
          <w:tcPr>
            <w:tcW w:w="6986" w:type="dxa"/>
          </w:tcPr>
          <w:p w:rsidR="009B288C" w:rsidRPr="00C50284" w:rsidRDefault="009B288C" w:rsidP="00DE21A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Комплексная  краткосрочная п</w:t>
            </w:r>
            <w:r w:rsidRPr="00C50284">
              <w:rPr>
                <w:rFonts w:ascii="Times New Roman" w:hAnsi="Times New Roman" w:cs="Times New Roman"/>
                <w:sz w:val="28"/>
                <w:szCs w:val="28"/>
              </w:rPr>
              <w:t>рограмма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организации летнего отдыха, оздоровления и занятости несоверше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нолетних в детском лагере с дневным пребыванием </w:t>
            </w:r>
            <w:r w:rsidRPr="00C50284">
              <w:rPr>
                <w:rFonts w:ascii="Times New Roman" w:hAnsi="Times New Roman" w:cs="Times New Roman"/>
                <w:sz w:val="28"/>
                <w:szCs w:val="28"/>
              </w:rPr>
              <w:t xml:space="preserve">  детей</w:t>
            </w:r>
            <w:r w:rsidR="00C530A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D6406" w:rsidRPr="006D6406">
              <w:rPr>
                <w:rFonts w:ascii="Times New Roman" w:hAnsi="Times New Roman" w:cs="Times New Roman"/>
                <w:sz w:val="28"/>
                <w:szCs w:val="28"/>
              </w:rPr>
              <w:t>«Территория КАСПО</w:t>
            </w:r>
            <w:r w:rsidR="009805EB">
              <w:rPr>
                <w:rFonts w:ascii="Times New Roman" w:hAnsi="Times New Roman" w:cs="Times New Roman"/>
                <w:sz w:val="28"/>
                <w:szCs w:val="28"/>
              </w:rPr>
              <w:t>-ШКИД</w:t>
            </w:r>
            <w:r w:rsidR="006D6406" w:rsidRPr="006D6406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9805EB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="009805EB" w:rsidRPr="000B1603">
              <w:rPr>
                <w:rFonts w:ascii="Times New Roman" w:hAnsi="Times New Roman" w:cs="Times New Roman"/>
                <w:i/>
                <w:sz w:val="28"/>
                <w:szCs w:val="28"/>
              </w:rPr>
              <w:t>Школа Которая Интересна Детям</w:t>
            </w:r>
            <w:r w:rsidR="009805EB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 w:rsidR="006D640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50C3E">
              <w:rPr>
                <w:rFonts w:ascii="Times New Roman" w:hAnsi="Times New Roman" w:cs="Times New Roman"/>
                <w:sz w:val="28"/>
                <w:szCs w:val="28"/>
              </w:rPr>
              <w:t xml:space="preserve">Капралихинской ООШ </w:t>
            </w:r>
            <w:r w:rsidR="00B5342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530AE">
              <w:rPr>
                <w:rFonts w:ascii="Times New Roman" w:hAnsi="Times New Roman" w:cs="Times New Roman"/>
                <w:sz w:val="28"/>
                <w:szCs w:val="28"/>
              </w:rPr>
              <w:t>структурное подразделение</w:t>
            </w:r>
            <w:r w:rsidR="00B5342B">
              <w:rPr>
                <w:rFonts w:ascii="Times New Roman" w:hAnsi="Times New Roman" w:cs="Times New Roman"/>
                <w:sz w:val="28"/>
                <w:szCs w:val="28"/>
              </w:rPr>
              <w:t xml:space="preserve"> МАОУ Южно-Дубровинской СОШ </w:t>
            </w:r>
            <w:r w:rsidR="00D00852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BA6624">
              <w:rPr>
                <w:rFonts w:ascii="Times New Roman" w:hAnsi="Times New Roman" w:cs="Times New Roman"/>
                <w:sz w:val="28"/>
                <w:szCs w:val="28"/>
              </w:rPr>
              <w:t>Солнечный город счастья – СемьЯ</w:t>
            </w:r>
            <w:r w:rsidR="00DE21AC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7D53F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9B288C" w:rsidRPr="00C50284" w:rsidTr="00D00852">
        <w:trPr>
          <w:trHeight w:val="399"/>
        </w:trPr>
        <w:tc>
          <w:tcPr>
            <w:tcW w:w="2800" w:type="dxa"/>
          </w:tcPr>
          <w:p w:rsidR="009B288C" w:rsidRPr="00C50284" w:rsidRDefault="009B288C" w:rsidP="00D0085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0284">
              <w:rPr>
                <w:rFonts w:ascii="Times New Roman" w:hAnsi="Times New Roman" w:cs="Times New Roman"/>
                <w:sz w:val="28"/>
                <w:szCs w:val="28"/>
              </w:rPr>
              <w:t xml:space="preserve">Адресат проектной деятельности </w:t>
            </w:r>
          </w:p>
        </w:tc>
        <w:tc>
          <w:tcPr>
            <w:tcW w:w="6986" w:type="dxa"/>
          </w:tcPr>
          <w:p w:rsidR="009B288C" w:rsidRDefault="00D00852" w:rsidP="00D0085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="009B288C">
              <w:rPr>
                <w:rFonts w:ascii="Times New Roman" w:hAnsi="Times New Roman" w:cs="Times New Roman"/>
                <w:sz w:val="28"/>
                <w:szCs w:val="28"/>
              </w:rPr>
              <w:t xml:space="preserve">ети </w:t>
            </w:r>
            <w:r w:rsidR="00A50C3E">
              <w:rPr>
                <w:rFonts w:ascii="Times New Roman" w:hAnsi="Times New Roman" w:cs="Times New Roman"/>
                <w:sz w:val="28"/>
                <w:szCs w:val="28"/>
              </w:rPr>
              <w:t>Капралихинского сельского поселения (</w:t>
            </w:r>
            <w:r w:rsidR="009B288C" w:rsidRPr="00152EAF">
              <w:rPr>
                <w:rFonts w:ascii="Times New Roman" w:hAnsi="Times New Roman" w:cs="Times New Roman"/>
                <w:sz w:val="28"/>
                <w:szCs w:val="28"/>
              </w:rPr>
              <w:t>с. Капр</w:t>
            </w:r>
            <w:r w:rsidR="009B288C" w:rsidRPr="00152EAF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9B288C" w:rsidRPr="00152EAF">
              <w:rPr>
                <w:rFonts w:ascii="Times New Roman" w:hAnsi="Times New Roman" w:cs="Times New Roman"/>
                <w:sz w:val="28"/>
                <w:szCs w:val="28"/>
              </w:rPr>
              <w:t>лиха, д. Беляковка</w:t>
            </w:r>
            <w:r w:rsidR="00A50C3E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 w:rsidR="00C530A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A50C3E">
              <w:rPr>
                <w:rFonts w:ascii="Times New Roman" w:hAnsi="Times New Roman" w:cs="Times New Roman"/>
                <w:sz w:val="28"/>
                <w:szCs w:val="28"/>
              </w:rPr>
              <w:t xml:space="preserve"> Раздольского сельского поселения (</w:t>
            </w:r>
            <w:r w:rsidR="009B288C" w:rsidRPr="00152EAF">
              <w:rPr>
                <w:rFonts w:ascii="Times New Roman" w:hAnsi="Times New Roman" w:cs="Times New Roman"/>
                <w:sz w:val="28"/>
                <w:szCs w:val="28"/>
              </w:rPr>
              <w:t>с. Раздолье, д.Бузаны</w:t>
            </w:r>
            <w:r w:rsidR="00A50C3E">
              <w:rPr>
                <w:rFonts w:ascii="Times New Roman" w:hAnsi="Times New Roman" w:cs="Times New Roman"/>
                <w:sz w:val="28"/>
                <w:szCs w:val="28"/>
              </w:rPr>
              <w:t>) в возрасте</w:t>
            </w:r>
            <w:r w:rsidR="00181E23">
              <w:rPr>
                <w:rFonts w:ascii="Times New Roman" w:hAnsi="Times New Roman" w:cs="Times New Roman"/>
                <w:sz w:val="28"/>
                <w:szCs w:val="28"/>
              </w:rPr>
              <w:t xml:space="preserve"> от 6</w:t>
            </w:r>
            <w:r w:rsidR="00A50C3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73CD1">
              <w:rPr>
                <w:rFonts w:ascii="Times New Roman" w:hAnsi="Times New Roman" w:cs="Times New Roman"/>
                <w:sz w:val="28"/>
                <w:szCs w:val="28"/>
              </w:rPr>
              <w:t>до 17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лет:</w:t>
            </w:r>
          </w:p>
          <w:p w:rsidR="00B170BC" w:rsidRDefault="009B288C" w:rsidP="00D0085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A50C3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E21AC">
              <w:rPr>
                <w:rFonts w:ascii="Times New Roman" w:hAnsi="Times New Roman" w:cs="Times New Roman"/>
                <w:sz w:val="28"/>
                <w:szCs w:val="28"/>
              </w:rPr>
              <w:t>обучающиеся школы – 24</w:t>
            </w:r>
            <w:r w:rsidR="00B170BC">
              <w:rPr>
                <w:rFonts w:ascii="Times New Roman" w:hAnsi="Times New Roman" w:cs="Times New Roman"/>
                <w:sz w:val="28"/>
                <w:szCs w:val="28"/>
              </w:rPr>
              <w:t xml:space="preserve"> чел.</w:t>
            </w:r>
          </w:p>
          <w:p w:rsidR="009B288C" w:rsidRDefault="00B170BC" w:rsidP="00D0085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9B288C">
              <w:rPr>
                <w:rFonts w:ascii="Times New Roman" w:hAnsi="Times New Roman" w:cs="Times New Roman"/>
                <w:sz w:val="28"/>
                <w:szCs w:val="28"/>
              </w:rPr>
              <w:t>дети категории «мало</w:t>
            </w:r>
            <w:r w:rsidR="00C530AE">
              <w:rPr>
                <w:rFonts w:ascii="Times New Roman" w:hAnsi="Times New Roman" w:cs="Times New Roman"/>
                <w:sz w:val="28"/>
                <w:szCs w:val="28"/>
              </w:rPr>
              <w:t>обеспеченные</w:t>
            </w:r>
            <w:r w:rsidR="009B288C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DE21AC">
              <w:rPr>
                <w:rFonts w:ascii="Times New Roman" w:hAnsi="Times New Roman" w:cs="Times New Roman"/>
                <w:sz w:val="28"/>
                <w:szCs w:val="28"/>
              </w:rPr>
              <w:t>-10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02A98">
              <w:rPr>
                <w:rFonts w:ascii="Times New Roman" w:hAnsi="Times New Roman" w:cs="Times New Roman"/>
                <w:sz w:val="28"/>
                <w:szCs w:val="28"/>
              </w:rPr>
              <w:t>ч.</w:t>
            </w:r>
            <w:r w:rsidR="009B288C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9B288C" w:rsidRDefault="009B288C" w:rsidP="00D0085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дети разли</w:t>
            </w:r>
            <w:r w:rsidR="00F02848">
              <w:rPr>
                <w:rFonts w:ascii="Times New Roman" w:hAnsi="Times New Roman" w:cs="Times New Roman"/>
                <w:sz w:val="28"/>
                <w:szCs w:val="28"/>
              </w:rPr>
              <w:t>чных категорий «группа риска» (</w:t>
            </w:r>
            <w:r w:rsidR="00D77102">
              <w:rPr>
                <w:rFonts w:ascii="Times New Roman" w:hAnsi="Times New Roman" w:cs="Times New Roman"/>
                <w:sz w:val="28"/>
                <w:szCs w:val="28"/>
              </w:rPr>
              <w:t xml:space="preserve">0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ч</w:t>
            </w:r>
            <w:r w:rsidR="00A50C3E">
              <w:rPr>
                <w:rFonts w:ascii="Times New Roman" w:hAnsi="Times New Roman" w:cs="Times New Roman"/>
                <w:sz w:val="28"/>
                <w:szCs w:val="28"/>
              </w:rPr>
              <w:t>ел.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);</w:t>
            </w:r>
          </w:p>
          <w:p w:rsidR="00D00852" w:rsidRDefault="00D00852" w:rsidP="00D0085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дети соци</w:t>
            </w:r>
            <w:r w:rsidR="00DE21AC">
              <w:rPr>
                <w:rFonts w:ascii="Times New Roman" w:hAnsi="Times New Roman" w:cs="Times New Roman"/>
                <w:sz w:val="28"/>
                <w:szCs w:val="28"/>
              </w:rPr>
              <w:t>ально-благополучной категории (10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чел.).</w:t>
            </w:r>
          </w:p>
          <w:p w:rsidR="009B288C" w:rsidRPr="00152EAF" w:rsidRDefault="00D77102" w:rsidP="00DE21AC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D0085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9B288C">
              <w:rPr>
                <w:rFonts w:ascii="Times New Roman" w:hAnsi="Times New Roman" w:cs="Times New Roman"/>
                <w:sz w:val="28"/>
                <w:szCs w:val="28"/>
              </w:rPr>
              <w:t xml:space="preserve"> человек (</w:t>
            </w:r>
            <w:r w:rsidR="00DE21AC">
              <w:rPr>
                <w:rFonts w:ascii="Times New Roman" w:hAnsi="Times New Roman" w:cs="Times New Roman"/>
                <w:sz w:val="28"/>
                <w:szCs w:val="28"/>
              </w:rPr>
              <w:t>третья</w:t>
            </w:r>
            <w:r w:rsidR="00C530AE">
              <w:rPr>
                <w:rFonts w:ascii="Times New Roman" w:hAnsi="Times New Roman" w:cs="Times New Roman"/>
                <w:sz w:val="28"/>
                <w:szCs w:val="28"/>
              </w:rPr>
              <w:t xml:space="preserve"> смена</w:t>
            </w:r>
            <w:r w:rsidR="001C58DC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два отряда по 10 человек в каждом</w:t>
            </w:r>
            <w:r w:rsidR="001C58D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9B288C" w:rsidRPr="00C50284" w:rsidTr="00D00852">
        <w:trPr>
          <w:trHeight w:val="399"/>
        </w:trPr>
        <w:tc>
          <w:tcPr>
            <w:tcW w:w="2800" w:type="dxa"/>
          </w:tcPr>
          <w:p w:rsidR="009B288C" w:rsidRPr="00C50284" w:rsidRDefault="009B288C" w:rsidP="00D0085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0284">
              <w:rPr>
                <w:rFonts w:ascii="Times New Roman" w:hAnsi="Times New Roman" w:cs="Times New Roman"/>
                <w:sz w:val="28"/>
                <w:szCs w:val="28"/>
              </w:rPr>
              <w:t>Сроки реализации программы</w:t>
            </w:r>
          </w:p>
        </w:tc>
        <w:tc>
          <w:tcPr>
            <w:tcW w:w="6986" w:type="dxa"/>
          </w:tcPr>
          <w:p w:rsidR="009B288C" w:rsidRPr="00C50284" w:rsidRDefault="009B288C" w:rsidP="00941B48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503E5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  <w:r w:rsidR="00A50C3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00852">
              <w:rPr>
                <w:rFonts w:ascii="Times New Roman" w:hAnsi="Times New Roman" w:cs="Times New Roman"/>
                <w:sz w:val="28"/>
                <w:szCs w:val="28"/>
              </w:rPr>
              <w:t>- август 202</w:t>
            </w:r>
            <w:r w:rsidR="00DE21AC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D0085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50284">
              <w:rPr>
                <w:rFonts w:ascii="Times New Roman" w:hAnsi="Times New Roman" w:cs="Times New Roman"/>
                <w:sz w:val="28"/>
                <w:szCs w:val="28"/>
              </w:rPr>
              <w:t>года</w:t>
            </w:r>
          </w:p>
        </w:tc>
      </w:tr>
      <w:tr w:rsidR="009B288C" w:rsidRPr="00C50284" w:rsidTr="00D00852">
        <w:trPr>
          <w:trHeight w:val="1186"/>
        </w:trPr>
        <w:tc>
          <w:tcPr>
            <w:tcW w:w="2800" w:type="dxa"/>
          </w:tcPr>
          <w:p w:rsidR="009B288C" w:rsidRDefault="009B288C" w:rsidP="00D0085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0284">
              <w:rPr>
                <w:rFonts w:ascii="Times New Roman" w:hAnsi="Times New Roman" w:cs="Times New Roman"/>
                <w:sz w:val="28"/>
                <w:szCs w:val="28"/>
              </w:rPr>
              <w:t>Цель программы</w:t>
            </w:r>
          </w:p>
          <w:p w:rsidR="004A74D5" w:rsidRPr="00C50284" w:rsidRDefault="004A74D5" w:rsidP="00D0085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86" w:type="dxa"/>
          </w:tcPr>
          <w:p w:rsidR="009B288C" w:rsidRPr="006F0287" w:rsidRDefault="000B1603" w:rsidP="006F0287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B1603">
              <w:rPr>
                <w:rFonts w:ascii="Times New Roman" w:hAnsi="Times New Roman" w:cs="Times New Roman"/>
                <w:sz w:val="28"/>
                <w:szCs w:val="28"/>
              </w:rPr>
              <w:t>Организация отдыха и оздоровления обучающихся ч</w:t>
            </w:r>
            <w:r w:rsidRPr="000B160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0B1603">
              <w:rPr>
                <w:rFonts w:ascii="Times New Roman" w:hAnsi="Times New Roman" w:cs="Times New Roman"/>
                <w:sz w:val="28"/>
                <w:szCs w:val="28"/>
              </w:rPr>
              <w:t>рез создание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B1603">
              <w:rPr>
                <w:rFonts w:ascii="Times New Roman" w:hAnsi="Times New Roman" w:cs="Times New Roman"/>
                <w:sz w:val="28"/>
                <w:szCs w:val="28"/>
              </w:rPr>
              <w:t>открытого воспитательного пространства, способствующего личностному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B1603">
              <w:rPr>
                <w:rFonts w:ascii="Times New Roman" w:hAnsi="Times New Roman" w:cs="Times New Roman"/>
                <w:sz w:val="28"/>
                <w:szCs w:val="28"/>
              </w:rPr>
              <w:t>развитию, професси</w:t>
            </w:r>
            <w:r w:rsidRPr="000B160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0B1603">
              <w:rPr>
                <w:rFonts w:ascii="Times New Roman" w:hAnsi="Times New Roman" w:cs="Times New Roman"/>
                <w:sz w:val="28"/>
                <w:szCs w:val="28"/>
              </w:rPr>
              <w:t>нальному самоопределению и социализации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B1603">
              <w:rPr>
                <w:rFonts w:ascii="Times New Roman" w:hAnsi="Times New Roman" w:cs="Times New Roman"/>
                <w:sz w:val="28"/>
                <w:szCs w:val="28"/>
              </w:rPr>
              <w:t>обуча</w:t>
            </w:r>
            <w:r w:rsidRPr="000B1603">
              <w:rPr>
                <w:rFonts w:ascii="Times New Roman" w:hAnsi="Times New Roman" w:cs="Times New Roman"/>
                <w:sz w:val="28"/>
                <w:szCs w:val="28"/>
              </w:rPr>
              <w:t>ю</w:t>
            </w:r>
            <w:r w:rsidRPr="000B1603">
              <w:rPr>
                <w:rFonts w:ascii="Times New Roman" w:hAnsi="Times New Roman" w:cs="Times New Roman"/>
                <w:sz w:val="28"/>
                <w:szCs w:val="28"/>
              </w:rPr>
              <w:t>щихся, на основе социокультурных, духовно-нравственных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B1603">
              <w:rPr>
                <w:rFonts w:ascii="Times New Roman" w:hAnsi="Times New Roman" w:cs="Times New Roman"/>
                <w:sz w:val="28"/>
                <w:szCs w:val="28"/>
              </w:rPr>
              <w:t>ценностей, принятых в российском о</w:t>
            </w:r>
            <w:r w:rsidRPr="000B1603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Pr="000B1603">
              <w:rPr>
                <w:rFonts w:ascii="Times New Roman" w:hAnsi="Times New Roman" w:cs="Times New Roman"/>
                <w:sz w:val="28"/>
                <w:szCs w:val="28"/>
              </w:rPr>
              <w:t>ществе, сохранению и укреплению их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B1603">
              <w:rPr>
                <w:rFonts w:ascii="Times New Roman" w:hAnsi="Times New Roman" w:cs="Times New Roman"/>
                <w:sz w:val="28"/>
                <w:szCs w:val="28"/>
              </w:rPr>
              <w:t>здоровья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477257" w:rsidRPr="00477257">
              <w:t xml:space="preserve"> </w:t>
            </w:r>
          </w:p>
        </w:tc>
      </w:tr>
      <w:tr w:rsidR="000B1603" w:rsidRPr="00C50284" w:rsidTr="00BA5205">
        <w:trPr>
          <w:trHeight w:val="697"/>
        </w:trPr>
        <w:tc>
          <w:tcPr>
            <w:tcW w:w="2800" w:type="dxa"/>
          </w:tcPr>
          <w:p w:rsidR="000B1603" w:rsidRDefault="000B1603" w:rsidP="00D0085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Задачи программы</w:t>
            </w:r>
          </w:p>
          <w:p w:rsidR="0044671A" w:rsidRDefault="0044671A" w:rsidP="00D0085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4671A" w:rsidRDefault="0044671A" w:rsidP="00D0085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4671A" w:rsidRPr="0044671A" w:rsidRDefault="0044671A" w:rsidP="00D00852">
            <w:pPr>
              <w:pStyle w:val="a7"/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  <w:tc>
          <w:tcPr>
            <w:tcW w:w="6986" w:type="dxa"/>
          </w:tcPr>
          <w:p w:rsidR="00E6160F" w:rsidRPr="00E6160F" w:rsidRDefault="00E6160F" w:rsidP="00E6160F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E6160F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Обучающие задачи программы:</w:t>
            </w:r>
          </w:p>
          <w:p w:rsidR="00E6160F" w:rsidRDefault="00E6160F" w:rsidP="00E6160F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E21AC">
              <w:rPr>
                <w:rFonts w:ascii="Times New Roman" w:hAnsi="Times New Roman" w:cs="Times New Roman"/>
                <w:sz w:val="28"/>
                <w:szCs w:val="28"/>
              </w:rPr>
              <w:t>Приобщение к духовным ценностям российской ист</w:t>
            </w:r>
            <w:r w:rsidRPr="00DE21AC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E21AC">
              <w:rPr>
                <w:rFonts w:ascii="Times New Roman" w:hAnsi="Times New Roman" w:cs="Times New Roman"/>
                <w:sz w:val="28"/>
                <w:szCs w:val="28"/>
              </w:rPr>
              <w:t>рии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истории своего района, села и се</w:t>
            </w:r>
            <w:r w:rsidR="00BA5205">
              <w:rPr>
                <w:rFonts w:ascii="Times New Roman" w:hAnsi="Times New Roman" w:cs="Times New Roman"/>
                <w:sz w:val="28"/>
                <w:szCs w:val="28"/>
              </w:rPr>
              <w:t>мьи;</w:t>
            </w:r>
          </w:p>
          <w:p w:rsidR="00BA5205" w:rsidRDefault="00BA5205" w:rsidP="00E6160F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Поделиться опытом интересных, объединяющих семью практик совместного досуга, а также оригинально пре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ставить свою историю.</w:t>
            </w:r>
          </w:p>
          <w:p w:rsidR="00E6160F" w:rsidRPr="00DE21AC" w:rsidRDefault="00E6160F" w:rsidP="00E6160F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DE21AC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Развивающие задачи программы:</w:t>
            </w:r>
          </w:p>
          <w:p w:rsidR="00E6160F" w:rsidRPr="00DE21AC" w:rsidRDefault="00E6160F" w:rsidP="00E6160F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E21AC">
              <w:rPr>
                <w:rFonts w:ascii="Times New Roman" w:hAnsi="Times New Roman" w:cs="Times New Roman"/>
                <w:sz w:val="28"/>
                <w:szCs w:val="28"/>
              </w:rPr>
              <w:t>Развитие творческих способностей детей, лидерских качеств, физических качеств, командного мышления, рефлексивной культуры, самоконтроля;</w:t>
            </w:r>
          </w:p>
          <w:p w:rsidR="00E6160F" w:rsidRPr="00DE21AC" w:rsidRDefault="00E6160F" w:rsidP="00E6160F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E21AC">
              <w:rPr>
                <w:rFonts w:ascii="Times New Roman" w:hAnsi="Times New Roman" w:cs="Times New Roman"/>
                <w:sz w:val="28"/>
                <w:szCs w:val="28"/>
              </w:rPr>
              <w:t xml:space="preserve">Развитие нравственных качеств личности на основе общечеловеческих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семейных ценностей.</w:t>
            </w:r>
          </w:p>
          <w:p w:rsidR="00DE21AC" w:rsidRPr="00DE21AC" w:rsidRDefault="00DE21AC" w:rsidP="00E6160F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DE21AC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Воспитательные задачи программы:</w:t>
            </w:r>
          </w:p>
          <w:p w:rsidR="000B1603" w:rsidRPr="007E3F77" w:rsidRDefault="00DE21AC" w:rsidP="00E6160F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E21AC">
              <w:rPr>
                <w:rFonts w:ascii="Times New Roman" w:hAnsi="Times New Roman" w:cs="Times New Roman"/>
                <w:sz w:val="28"/>
                <w:szCs w:val="28"/>
              </w:rPr>
              <w:t>Воспитание культуры поведения;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E21AC">
              <w:rPr>
                <w:rFonts w:ascii="Times New Roman" w:hAnsi="Times New Roman" w:cs="Times New Roman"/>
                <w:sz w:val="28"/>
                <w:szCs w:val="28"/>
              </w:rPr>
              <w:t>трудолюбия и отве</w:t>
            </w:r>
            <w:r w:rsidRPr="00DE21AC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DE21A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ственности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  <w:r w:rsidRPr="00DE21AC">
              <w:rPr>
                <w:rFonts w:ascii="Times New Roman" w:hAnsi="Times New Roman" w:cs="Times New Roman"/>
                <w:sz w:val="28"/>
                <w:szCs w:val="28"/>
              </w:rPr>
              <w:t xml:space="preserve"> взаимопо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мощи</w:t>
            </w:r>
            <w:r w:rsidRPr="00DE21AC">
              <w:rPr>
                <w:rFonts w:ascii="Times New Roman" w:hAnsi="Times New Roman" w:cs="Times New Roman"/>
                <w:sz w:val="28"/>
                <w:szCs w:val="28"/>
              </w:rPr>
              <w:t>, инициативност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E21AC">
              <w:rPr>
                <w:rFonts w:ascii="Times New Roman" w:hAnsi="Times New Roman" w:cs="Times New Roman"/>
                <w:sz w:val="28"/>
                <w:szCs w:val="28"/>
              </w:rPr>
              <w:t>;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толеран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ности, патриотизма и гражданственности</w:t>
            </w:r>
            <w:r w:rsidR="00E6160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9B288C" w:rsidRPr="00C50284" w:rsidTr="00D00852">
        <w:trPr>
          <w:trHeight w:val="416"/>
        </w:trPr>
        <w:tc>
          <w:tcPr>
            <w:tcW w:w="2800" w:type="dxa"/>
          </w:tcPr>
          <w:p w:rsidR="009B288C" w:rsidRPr="00C50284" w:rsidRDefault="009B288C" w:rsidP="00D0085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Краткое содержание программы</w:t>
            </w:r>
          </w:p>
        </w:tc>
        <w:tc>
          <w:tcPr>
            <w:tcW w:w="6986" w:type="dxa"/>
          </w:tcPr>
          <w:p w:rsidR="00A44686" w:rsidRDefault="00A44686" w:rsidP="00A44686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1522">
              <w:rPr>
                <w:rFonts w:ascii="Times New Roman" w:hAnsi="Times New Roman" w:cs="Times New Roman"/>
                <w:sz w:val="28"/>
                <w:szCs w:val="28"/>
              </w:rPr>
              <w:t>Вс</w:t>
            </w:r>
            <w:r w:rsidR="00EC602B">
              <w:rPr>
                <w:rFonts w:ascii="Times New Roman" w:hAnsi="Times New Roman" w:cs="Times New Roman"/>
                <w:sz w:val="28"/>
                <w:szCs w:val="28"/>
              </w:rPr>
              <w:t xml:space="preserve">ем нам из детства хорошо знакомы произведения Владислава Крапивина, </w:t>
            </w:r>
            <w:r w:rsidR="00A63C61">
              <w:rPr>
                <w:rFonts w:ascii="Times New Roman" w:hAnsi="Times New Roman" w:cs="Times New Roman"/>
                <w:sz w:val="28"/>
                <w:szCs w:val="28"/>
              </w:rPr>
              <w:t xml:space="preserve">популярного детского </w:t>
            </w:r>
            <w:r w:rsidR="00EC602B">
              <w:rPr>
                <w:rFonts w:ascii="Times New Roman" w:hAnsi="Times New Roman" w:cs="Times New Roman"/>
                <w:sz w:val="28"/>
                <w:szCs w:val="28"/>
              </w:rPr>
              <w:t>писателя,</w:t>
            </w:r>
            <w:r w:rsidR="00A63C61">
              <w:rPr>
                <w:rFonts w:ascii="Times New Roman" w:hAnsi="Times New Roman" w:cs="Times New Roman"/>
                <w:sz w:val="28"/>
                <w:szCs w:val="28"/>
              </w:rPr>
              <w:t xml:space="preserve"> родом из г.Тюмени, поэта, журналиста, сценариста, п</w:t>
            </w:r>
            <w:r w:rsidR="00A63C61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A63C61">
              <w:rPr>
                <w:rFonts w:ascii="Times New Roman" w:hAnsi="Times New Roman" w:cs="Times New Roman"/>
                <w:sz w:val="28"/>
                <w:szCs w:val="28"/>
              </w:rPr>
              <w:t xml:space="preserve">дагога. На </w:t>
            </w:r>
            <w:r w:rsidR="00EC602B">
              <w:rPr>
                <w:rFonts w:ascii="Times New Roman" w:hAnsi="Times New Roman" w:cs="Times New Roman"/>
                <w:sz w:val="28"/>
                <w:szCs w:val="28"/>
              </w:rPr>
              <w:t>пример</w:t>
            </w:r>
            <w:r w:rsidR="00A63C61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EC602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63C61">
              <w:rPr>
                <w:rFonts w:ascii="Times New Roman" w:hAnsi="Times New Roman" w:cs="Times New Roman"/>
                <w:sz w:val="28"/>
                <w:szCs w:val="28"/>
              </w:rPr>
              <w:t xml:space="preserve">героев </w:t>
            </w:r>
            <w:r w:rsidR="00E52008">
              <w:rPr>
                <w:rFonts w:ascii="Times New Roman" w:hAnsi="Times New Roman" w:cs="Times New Roman"/>
                <w:sz w:val="28"/>
                <w:szCs w:val="28"/>
              </w:rPr>
              <w:t xml:space="preserve">летучих </w:t>
            </w:r>
            <w:r w:rsidR="00EC602B">
              <w:rPr>
                <w:rFonts w:ascii="Times New Roman" w:hAnsi="Times New Roman" w:cs="Times New Roman"/>
                <w:sz w:val="28"/>
                <w:szCs w:val="28"/>
              </w:rPr>
              <w:t>сказ</w:t>
            </w:r>
            <w:r w:rsidR="00E52008">
              <w:rPr>
                <w:rFonts w:ascii="Times New Roman" w:hAnsi="Times New Roman" w:cs="Times New Roman"/>
                <w:sz w:val="28"/>
                <w:szCs w:val="28"/>
              </w:rPr>
              <w:t>ок</w:t>
            </w:r>
            <w:r w:rsidR="00EC602B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r w:rsidR="00EC602B" w:rsidRPr="00EC602B">
              <w:rPr>
                <w:rFonts w:ascii="Times New Roman" w:hAnsi="Times New Roman" w:cs="Times New Roman"/>
                <w:sz w:val="28"/>
                <w:szCs w:val="28"/>
              </w:rPr>
              <w:t>Ко</w:t>
            </w:r>
            <w:r w:rsidR="00EC602B">
              <w:rPr>
                <w:rFonts w:ascii="Times New Roman" w:hAnsi="Times New Roman" w:cs="Times New Roman"/>
                <w:sz w:val="28"/>
                <w:szCs w:val="28"/>
              </w:rPr>
              <w:t>вер-самолёт»</w:t>
            </w:r>
            <w:r w:rsidR="00A63C61">
              <w:rPr>
                <w:rFonts w:ascii="Times New Roman" w:hAnsi="Times New Roman" w:cs="Times New Roman"/>
                <w:sz w:val="28"/>
                <w:szCs w:val="28"/>
              </w:rPr>
              <w:t xml:space="preserve"> ребята примут</w:t>
            </w:r>
            <w:r w:rsidR="00A63C61" w:rsidRPr="00A63C61">
              <w:rPr>
                <w:rFonts w:ascii="Times New Roman" w:hAnsi="Times New Roman" w:cs="Times New Roman"/>
                <w:sz w:val="28"/>
                <w:szCs w:val="28"/>
              </w:rPr>
              <w:t xml:space="preserve"> активное участие в планиров</w:t>
            </w:r>
            <w:r w:rsidR="00A63C61" w:rsidRPr="00A63C61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A63C61" w:rsidRPr="00A63C61">
              <w:rPr>
                <w:rFonts w:ascii="Times New Roman" w:hAnsi="Times New Roman" w:cs="Times New Roman"/>
                <w:sz w:val="28"/>
                <w:szCs w:val="28"/>
              </w:rPr>
              <w:t>нии своей деятель</w:t>
            </w:r>
            <w:r w:rsidR="00A63C61">
              <w:rPr>
                <w:rFonts w:ascii="Times New Roman" w:hAnsi="Times New Roman" w:cs="Times New Roman"/>
                <w:sz w:val="28"/>
                <w:szCs w:val="28"/>
              </w:rPr>
              <w:t xml:space="preserve">ности, самоопределении, повысят </w:t>
            </w:r>
            <w:r w:rsidR="00A63C61" w:rsidRPr="00A63C61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="00A63C61" w:rsidRPr="00A63C61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A63C61" w:rsidRPr="00A63C61">
              <w:rPr>
                <w:rFonts w:ascii="Times New Roman" w:hAnsi="Times New Roman" w:cs="Times New Roman"/>
                <w:sz w:val="28"/>
                <w:szCs w:val="28"/>
              </w:rPr>
              <w:t>тивацию к дей</w:t>
            </w:r>
            <w:r w:rsidR="00A63C61">
              <w:rPr>
                <w:rFonts w:ascii="Times New Roman" w:hAnsi="Times New Roman" w:cs="Times New Roman"/>
                <w:sz w:val="28"/>
                <w:szCs w:val="28"/>
              </w:rPr>
              <w:t>ствию,</w:t>
            </w:r>
            <w:r w:rsidR="00A63C61" w:rsidRPr="00A63C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C602B" w:rsidRPr="00EC602B">
              <w:rPr>
                <w:rFonts w:ascii="Times New Roman" w:hAnsi="Times New Roman" w:cs="Times New Roman"/>
                <w:sz w:val="28"/>
                <w:szCs w:val="28"/>
              </w:rPr>
              <w:t>противосто</w:t>
            </w:r>
            <w:r w:rsidR="00A63C61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="00EC602B" w:rsidRPr="00EC602B">
              <w:rPr>
                <w:rFonts w:ascii="Times New Roman" w:hAnsi="Times New Roman" w:cs="Times New Roman"/>
                <w:sz w:val="28"/>
                <w:szCs w:val="28"/>
              </w:rPr>
              <w:t>т серой, унылой де</w:t>
            </w:r>
            <w:r w:rsidR="00EC602B" w:rsidRPr="00EC602B"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 w:rsidR="00EC602B" w:rsidRPr="00EC602B">
              <w:rPr>
                <w:rFonts w:ascii="Times New Roman" w:hAnsi="Times New Roman" w:cs="Times New Roman"/>
                <w:sz w:val="28"/>
                <w:szCs w:val="28"/>
              </w:rPr>
              <w:t>ствительности и во</w:t>
            </w:r>
            <w:r w:rsidR="00A63C61">
              <w:rPr>
                <w:rFonts w:ascii="Times New Roman" w:hAnsi="Times New Roman" w:cs="Times New Roman"/>
                <w:sz w:val="28"/>
                <w:szCs w:val="28"/>
              </w:rPr>
              <w:t>плотят</w:t>
            </w:r>
            <w:r w:rsidR="00EC602B" w:rsidRPr="00EC602B">
              <w:rPr>
                <w:rFonts w:ascii="Times New Roman" w:hAnsi="Times New Roman" w:cs="Times New Roman"/>
                <w:sz w:val="28"/>
                <w:szCs w:val="28"/>
              </w:rPr>
              <w:t xml:space="preserve"> чудо дружбы, сопережив</w:t>
            </w:r>
            <w:r w:rsidR="00EC602B" w:rsidRPr="00EC602B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EC602B" w:rsidRPr="00EC602B">
              <w:rPr>
                <w:rFonts w:ascii="Times New Roman" w:hAnsi="Times New Roman" w:cs="Times New Roman"/>
                <w:sz w:val="28"/>
                <w:szCs w:val="28"/>
              </w:rPr>
              <w:t>ния, душев</w:t>
            </w:r>
            <w:r w:rsidR="00EC602B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="00EC602B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EC602B">
              <w:rPr>
                <w:rFonts w:ascii="Times New Roman" w:hAnsi="Times New Roman" w:cs="Times New Roman"/>
                <w:sz w:val="28"/>
                <w:szCs w:val="28"/>
              </w:rPr>
              <w:t>го полета</w:t>
            </w:r>
            <w:r w:rsidR="00EC602B" w:rsidRPr="00EC602B">
              <w:rPr>
                <w:rFonts w:ascii="Times New Roman" w:hAnsi="Times New Roman" w:cs="Times New Roman"/>
                <w:sz w:val="28"/>
                <w:szCs w:val="28"/>
              </w:rPr>
              <w:t>, реализованной детской мечты о взаимопон</w:t>
            </w:r>
            <w:r w:rsidR="00EC602B" w:rsidRPr="00EC602B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EC602B" w:rsidRPr="00EC602B">
              <w:rPr>
                <w:rFonts w:ascii="Times New Roman" w:hAnsi="Times New Roman" w:cs="Times New Roman"/>
                <w:sz w:val="28"/>
                <w:szCs w:val="28"/>
              </w:rPr>
              <w:t>мании</w:t>
            </w:r>
            <w:r w:rsidR="00EC602B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EC152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0276D7" w:rsidRDefault="008B3086" w:rsidP="000276D7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  <w:r w:rsidR="00586DCC">
              <w:rPr>
                <w:rFonts w:ascii="Times New Roman" w:hAnsi="Times New Roman" w:cs="Times New Roman"/>
                <w:sz w:val="28"/>
                <w:szCs w:val="28"/>
              </w:rPr>
              <w:t xml:space="preserve">Дети, отдыхающие в лагере, станут участниками </w:t>
            </w:r>
            <w:r w:rsidR="00A63C61">
              <w:rPr>
                <w:rFonts w:ascii="Times New Roman" w:hAnsi="Times New Roman" w:cs="Times New Roman"/>
                <w:sz w:val="28"/>
                <w:szCs w:val="28"/>
              </w:rPr>
              <w:t>сюжетно-ролевой игры</w:t>
            </w:r>
            <w:r w:rsidR="00586DCC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r w:rsidR="00A63C61">
              <w:rPr>
                <w:rFonts w:ascii="Times New Roman" w:hAnsi="Times New Roman" w:cs="Times New Roman"/>
                <w:sz w:val="28"/>
                <w:szCs w:val="28"/>
              </w:rPr>
              <w:t>Солнечный город счастья - СемьЯ</w:t>
            </w:r>
            <w:r w:rsidR="005A4BE9" w:rsidRPr="005A4BE9">
              <w:rPr>
                <w:rFonts w:ascii="Times New Roman" w:hAnsi="Times New Roman" w:cs="Times New Roman"/>
                <w:sz w:val="28"/>
                <w:szCs w:val="28"/>
              </w:rPr>
              <w:t>”</w:t>
            </w:r>
            <w:r w:rsidR="000276D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0276D7" w:rsidRDefault="000276D7" w:rsidP="000276D7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  <w:r w:rsidR="00202BA0">
              <w:rPr>
                <w:rFonts w:ascii="Times New Roman" w:hAnsi="Times New Roman" w:cs="Times New Roman"/>
                <w:sz w:val="28"/>
                <w:szCs w:val="28"/>
              </w:rPr>
              <w:t xml:space="preserve">Дети совершат путешествие на волшебном «Ковре - самолете». </w:t>
            </w:r>
            <w:r w:rsidR="00202BA0" w:rsidRPr="00202BA0">
              <w:rPr>
                <w:rFonts w:ascii="Times New Roman" w:hAnsi="Times New Roman" w:cs="Times New Roman"/>
                <w:sz w:val="28"/>
                <w:szCs w:val="28"/>
              </w:rPr>
              <w:t>Оказывается, летать можно не только во сне. Герои сказочной повести из цикла «Сказки о пар</w:t>
            </w:r>
            <w:r w:rsidR="00202BA0" w:rsidRPr="00202BA0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="00202BA0" w:rsidRPr="00202BA0">
              <w:rPr>
                <w:rFonts w:ascii="Times New Roman" w:hAnsi="Times New Roman" w:cs="Times New Roman"/>
                <w:sz w:val="28"/>
                <w:szCs w:val="28"/>
              </w:rPr>
              <w:t xml:space="preserve">сах и крыльях» — самые обыкновенные ребята. </w:t>
            </w:r>
            <w:r w:rsidR="00202BA0">
              <w:rPr>
                <w:rFonts w:ascii="Times New Roman" w:hAnsi="Times New Roman" w:cs="Times New Roman"/>
                <w:sz w:val="28"/>
                <w:szCs w:val="28"/>
              </w:rPr>
              <w:t>На кого они</w:t>
            </w:r>
            <w:r w:rsidR="00202BA0" w:rsidRPr="00BB7ADF">
              <w:rPr>
                <w:rFonts w:ascii="Times New Roman" w:hAnsi="Times New Roman" w:cs="Times New Roman"/>
                <w:sz w:val="28"/>
                <w:szCs w:val="28"/>
              </w:rPr>
              <w:t xml:space="preserve"> были похожи? Ну, на своих мам и пап, конечно</w:t>
            </w:r>
            <w:r w:rsidR="00202BA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202BA0" w:rsidRPr="00BB7ADF">
              <w:rPr>
                <w:rFonts w:ascii="Times New Roman" w:hAnsi="Times New Roman" w:cs="Times New Roman"/>
                <w:sz w:val="28"/>
                <w:szCs w:val="28"/>
              </w:rPr>
              <w:t xml:space="preserve"> Немножко — друг на друга. На всех обыкновенных мальчишек. И больше всего — на самих себя.</w:t>
            </w:r>
            <w:r w:rsidR="00202B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4F1EA8" w:rsidRDefault="000276D7" w:rsidP="000276D7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</w:t>
            </w:r>
            <w:r w:rsidR="00E52008">
              <w:rPr>
                <w:rFonts w:ascii="Times New Roman" w:hAnsi="Times New Roman" w:cs="Times New Roman"/>
                <w:sz w:val="28"/>
                <w:szCs w:val="28"/>
              </w:rPr>
              <w:t>Участники сюжетно-ролевой игры, вместе с писат</w:t>
            </w:r>
            <w:r w:rsidR="00E52008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E52008">
              <w:rPr>
                <w:rFonts w:ascii="Times New Roman" w:hAnsi="Times New Roman" w:cs="Times New Roman"/>
                <w:sz w:val="28"/>
                <w:szCs w:val="28"/>
              </w:rPr>
              <w:t>лем проживают  в чудесном уголке Тюменской области, селе счастья, согласия, любви и верности. Владыка волшебной страны узнает про этот уголок и просит гл</w:t>
            </w:r>
            <w:r w:rsidR="00E52008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E52008">
              <w:rPr>
                <w:rFonts w:ascii="Times New Roman" w:hAnsi="Times New Roman" w:cs="Times New Roman"/>
                <w:sz w:val="28"/>
                <w:szCs w:val="28"/>
              </w:rPr>
              <w:t>ву семейства, писателя Владислава Крапивина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E52008">
              <w:rPr>
                <w:rFonts w:ascii="Times New Roman" w:hAnsi="Times New Roman" w:cs="Times New Roman"/>
                <w:sz w:val="28"/>
                <w:szCs w:val="28"/>
              </w:rPr>
              <w:t xml:space="preserve"> пов</w:t>
            </w:r>
            <w:r w:rsidR="00E52008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E52008">
              <w:rPr>
                <w:rFonts w:ascii="Times New Roman" w:hAnsi="Times New Roman" w:cs="Times New Roman"/>
                <w:sz w:val="28"/>
                <w:szCs w:val="28"/>
              </w:rPr>
              <w:t>дать тайну села. Глава семейства не хочет просто так откр</w:t>
            </w:r>
            <w:r w:rsidR="00E52008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="00E52008">
              <w:rPr>
                <w:rFonts w:ascii="Times New Roman" w:hAnsi="Times New Roman" w:cs="Times New Roman"/>
                <w:sz w:val="28"/>
                <w:szCs w:val="28"/>
              </w:rPr>
              <w:t>вать тайну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погружает нас в удивительный мир детства. </w:t>
            </w:r>
          </w:p>
          <w:p w:rsidR="00BB7ADF" w:rsidRPr="00BB7ADF" w:rsidRDefault="004F1EA8" w:rsidP="000276D7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</w:t>
            </w:r>
            <w:r w:rsidR="00202BA0" w:rsidRPr="00202BA0">
              <w:rPr>
                <w:rFonts w:ascii="Times New Roman" w:hAnsi="Times New Roman" w:cs="Times New Roman"/>
                <w:sz w:val="28"/>
                <w:szCs w:val="28"/>
              </w:rPr>
              <w:t>Однажды ле</w:t>
            </w:r>
            <w:r w:rsidR="000276D7">
              <w:rPr>
                <w:rFonts w:ascii="Times New Roman" w:hAnsi="Times New Roman" w:cs="Times New Roman"/>
                <w:sz w:val="28"/>
                <w:szCs w:val="28"/>
              </w:rPr>
              <w:t xml:space="preserve">том, он с другом Виталиком, </w:t>
            </w:r>
            <w:r w:rsidR="00202BA0" w:rsidRPr="00202BA0">
              <w:rPr>
                <w:rFonts w:ascii="Times New Roman" w:hAnsi="Times New Roman" w:cs="Times New Roman"/>
                <w:sz w:val="28"/>
                <w:szCs w:val="28"/>
              </w:rPr>
              <w:t xml:space="preserve"> на</w:t>
            </w:r>
            <w:r w:rsidR="000276D7">
              <w:rPr>
                <w:rFonts w:ascii="Times New Roman" w:hAnsi="Times New Roman" w:cs="Times New Roman"/>
                <w:sz w:val="28"/>
                <w:szCs w:val="28"/>
              </w:rPr>
              <w:t>ходит</w:t>
            </w:r>
            <w:r w:rsidR="00202BA0" w:rsidRPr="00202BA0">
              <w:rPr>
                <w:rFonts w:ascii="Times New Roman" w:hAnsi="Times New Roman" w:cs="Times New Roman"/>
                <w:sz w:val="28"/>
                <w:szCs w:val="28"/>
              </w:rPr>
              <w:t xml:space="preserve"> в старом чулане </w:t>
            </w:r>
            <w:r w:rsidR="000276D7" w:rsidRPr="00202BA0">
              <w:rPr>
                <w:rFonts w:ascii="Times New Roman" w:hAnsi="Times New Roman" w:cs="Times New Roman"/>
                <w:sz w:val="28"/>
                <w:szCs w:val="28"/>
              </w:rPr>
              <w:t>ко</w:t>
            </w:r>
            <w:r w:rsidR="000276D7">
              <w:rPr>
                <w:rFonts w:ascii="Times New Roman" w:hAnsi="Times New Roman" w:cs="Times New Roman"/>
                <w:sz w:val="28"/>
                <w:szCs w:val="28"/>
              </w:rPr>
              <w:t>вер, и узнают</w:t>
            </w:r>
            <w:r w:rsidR="00202BA0" w:rsidRPr="00202BA0">
              <w:rPr>
                <w:rFonts w:ascii="Times New Roman" w:hAnsi="Times New Roman" w:cs="Times New Roman"/>
                <w:sz w:val="28"/>
                <w:szCs w:val="28"/>
              </w:rPr>
              <w:t xml:space="preserve"> его тайну. С этого м</w:t>
            </w:r>
            <w:r w:rsidR="00202BA0" w:rsidRPr="00202BA0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202BA0" w:rsidRPr="00202BA0">
              <w:rPr>
                <w:rFonts w:ascii="Times New Roman" w:hAnsi="Times New Roman" w:cs="Times New Roman"/>
                <w:sz w:val="28"/>
                <w:szCs w:val="28"/>
              </w:rPr>
              <w:t>мента перед друзьями открылись невероятные возмо</w:t>
            </w:r>
            <w:r w:rsidR="00202BA0" w:rsidRPr="00202BA0">
              <w:rPr>
                <w:rFonts w:ascii="Times New Roman" w:hAnsi="Times New Roman" w:cs="Times New Roman"/>
                <w:sz w:val="28"/>
                <w:szCs w:val="28"/>
              </w:rPr>
              <w:t>ж</w:t>
            </w:r>
            <w:r w:rsidR="00202BA0" w:rsidRPr="00202BA0">
              <w:rPr>
                <w:rFonts w:ascii="Times New Roman" w:hAnsi="Times New Roman" w:cs="Times New Roman"/>
                <w:sz w:val="28"/>
                <w:szCs w:val="28"/>
              </w:rPr>
              <w:t>ности. Их ждут захватывающие приключения и замеч</w:t>
            </w:r>
            <w:r w:rsidR="00202BA0" w:rsidRPr="00202BA0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202BA0" w:rsidRPr="00202BA0">
              <w:rPr>
                <w:rFonts w:ascii="Times New Roman" w:hAnsi="Times New Roman" w:cs="Times New Roman"/>
                <w:sz w:val="28"/>
                <w:szCs w:val="28"/>
              </w:rPr>
              <w:t>тельные путешествия, в которых отважным «ле</w:t>
            </w:r>
            <w:r w:rsidR="00202BA0" w:rsidRPr="00202BA0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="00202BA0" w:rsidRPr="00202BA0">
              <w:rPr>
                <w:rFonts w:ascii="Times New Roman" w:hAnsi="Times New Roman" w:cs="Times New Roman"/>
                <w:sz w:val="28"/>
                <w:szCs w:val="28"/>
              </w:rPr>
              <w:t>чикам» предстоит совершить множество добрых и справедл</w:t>
            </w:r>
            <w:r w:rsidR="00202BA0" w:rsidRPr="00202BA0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202BA0" w:rsidRPr="00202BA0">
              <w:rPr>
                <w:rFonts w:ascii="Times New Roman" w:hAnsi="Times New Roman" w:cs="Times New Roman"/>
                <w:sz w:val="28"/>
                <w:szCs w:val="28"/>
              </w:rPr>
              <w:t>вых дел.</w:t>
            </w:r>
            <w:r w:rsidR="00202BA0">
              <w:rPr>
                <w:rFonts w:ascii="Times New Roman" w:hAnsi="Times New Roman" w:cs="Times New Roman"/>
                <w:sz w:val="28"/>
                <w:szCs w:val="28"/>
              </w:rPr>
              <w:t xml:space="preserve"> Ребята </w:t>
            </w:r>
            <w:r w:rsidR="00202BA0" w:rsidRPr="007F535E">
              <w:rPr>
                <w:rFonts w:ascii="Times New Roman" w:hAnsi="Times New Roman" w:cs="Times New Roman"/>
                <w:sz w:val="28"/>
                <w:szCs w:val="28"/>
              </w:rPr>
              <w:t>реши</w:t>
            </w:r>
            <w:r w:rsidR="00202BA0">
              <w:rPr>
                <w:rFonts w:ascii="Times New Roman" w:hAnsi="Times New Roman" w:cs="Times New Roman"/>
                <w:sz w:val="28"/>
                <w:szCs w:val="28"/>
              </w:rPr>
              <w:t>ли, что лето посвятят</w:t>
            </w:r>
            <w:r w:rsidR="00202BA0" w:rsidRPr="007F535E">
              <w:rPr>
                <w:rFonts w:ascii="Times New Roman" w:hAnsi="Times New Roman" w:cs="Times New Roman"/>
                <w:sz w:val="28"/>
                <w:szCs w:val="28"/>
              </w:rPr>
              <w:t xml:space="preserve"> испытаниям ковра-самолета, а осе</w:t>
            </w:r>
            <w:r w:rsidR="00202BA0">
              <w:rPr>
                <w:rFonts w:ascii="Times New Roman" w:hAnsi="Times New Roman" w:cs="Times New Roman"/>
                <w:sz w:val="28"/>
                <w:szCs w:val="28"/>
              </w:rPr>
              <w:t>нью расскажут</w:t>
            </w:r>
            <w:r w:rsidR="00202BA0" w:rsidRPr="007F535E">
              <w:rPr>
                <w:rFonts w:ascii="Times New Roman" w:hAnsi="Times New Roman" w:cs="Times New Roman"/>
                <w:sz w:val="28"/>
                <w:szCs w:val="28"/>
              </w:rPr>
              <w:t xml:space="preserve"> о нем </w:t>
            </w:r>
            <w:r w:rsidR="00202BA0">
              <w:rPr>
                <w:rFonts w:ascii="Times New Roman" w:hAnsi="Times New Roman" w:cs="Times New Roman"/>
                <w:sz w:val="28"/>
                <w:szCs w:val="28"/>
              </w:rPr>
              <w:t>другим реб</w:t>
            </w:r>
            <w:r w:rsidR="00202BA0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="00202BA0">
              <w:rPr>
                <w:rFonts w:ascii="Times New Roman" w:hAnsi="Times New Roman" w:cs="Times New Roman"/>
                <w:sz w:val="28"/>
                <w:szCs w:val="28"/>
              </w:rPr>
              <w:t>там</w:t>
            </w:r>
            <w:r w:rsidR="00202BA0" w:rsidRPr="007F535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4F4181">
              <w:rPr>
                <w:rFonts w:ascii="Times New Roman" w:hAnsi="Times New Roman" w:cs="Times New Roman"/>
                <w:sz w:val="28"/>
                <w:szCs w:val="28"/>
              </w:rPr>
              <w:t xml:space="preserve"> В путешествие они будут приглашать и взрослых – членов своей семьи трех поколений.</w:t>
            </w:r>
            <w:r w:rsidR="0008317B">
              <w:rPr>
                <w:rFonts w:ascii="Times New Roman" w:hAnsi="Times New Roman" w:cs="Times New Roman"/>
                <w:sz w:val="28"/>
                <w:szCs w:val="28"/>
              </w:rPr>
              <w:t xml:space="preserve"> Все участники - почетные жители Тюменской области, «Солнечного г</w:t>
            </w:r>
            <w:r w:rsidR="0008317B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08317B">
              <w:rPr>
                <w:rFonts w:ascii="Times New Roman" w:hAnsi="Times New Roman" w:cs="Times New Roman"/>
                <w:sz w:val="28"/>
                <w:szCs w:val="28"/>
              </w:rPr>
              <w:t>рода счастья – С</w:t>
            </w:r>
            <w:r w:rsidR="0008317B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08317B">
              <w:rPr>
                <w:rFonts w:ascii="Times New Roman" w:hAnsi="Times New Roman" w:cs="Times New Roman"/>
                <w:sz w:val="28"/>
                <w:szCs w:val="28"/>
              </w:rPr>
              <w:t>мьЯ».</w:t>
            </w:r>
          </w:p>
          <w:p w:rsidR="0008317B" w:rsidRPr="0008317B" w:rsidRDefault="000276D7" w:rsidP="0008317B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</w:t>
            </w:r>
            <w:r w:rsidR="00343789" w:rsidRPr="00343789">
              <w:rPr>
                <w:rFonts w:ascii="Times New Roman" w:hAnsi="Times New Roman" w:cs="Times New Roman"/>
                <w:sz w:val="28"/>
                <w:szCs w:val="28"/>
              </w:rPr>
              <w:t>Приключе</w:t>
            </w:r>
            <w:r w:rsidR="00750555">
              <w:rPr>
                <w:rFonts w:ascii="Times New Roman" w:hAnsi="Times New Roman" w:cs="Times New Roman"/>
                <w:sz w:val="28"/>
                <w:szCs w:val="28"/>
              </w:rPr>
              <w:t>ния</w:t>
            </w:r>
            <w:r w:rsidR="00343789" w:rsidRPr="00343789">
              <w:rPr>
                <w:rFonts w:ascii="Times New Roman" w:hAnsi="Times New Roman" w:cs="Times New Roman"/>
                <w:sz w:val="28"/>
                <w:szCs w:val="28"/>
              </w:rPr>
              <w:t xml:space="preserve"> бу</w:t>
            </w:r>
            <w:r w:rsidR="00750555">
              <w:rPr>
                <w:rFonts w:ascii="Times New Roman" w:hAnsi="Times New Roman" w:cs="Times New Roman"/>
                <w:sz w:val="28"/>
                <w:szCs w:val="28"/>
              </w:rPr>
              <w:t>ду</w:t>
            </w:r>
            <w:r w:rsidR="00343789" w:rsidRPr="00343789">
              <w:rPr>
                <w:rFonts w:ascii="Times New Roman" w:hAnsi="Times New Roman" w:cs="Times New Roman"/>
                <w:sz w:val="28"/>
                <w:szCs w:val="28"/>
              </w:rPr>
              <w:t xml:space="preserve">т длиться </w:t>
            </w:r>
            <w:r w:rsidR="00343789">
              <w:rPr>
                <w:rFonts w:ascii="Times New Roman" w:hAnsi="Times New Roman" w:cs="Times New Roman"/>
                <w:sz w:val="28"/>
                <w:szCs w:val="28"/>
              </w:rPr>
              <w:t>15 дней</w:t>
            </w:r>
            <w:r w:rsidR="00343789" w:rsidRPr="00343789">
              <w:rPr>
                <w:rFonts w:ascii="Times New Roman" w:hAnsi="Times New Roman" w:cs="Times New Roman"/>
                <w:sz w:val="28"/>
                <w:szCs w:val="28"/>
              </w:rPr>
              <w:t>, и за это время</w:t>
            </w:r>
            <w:r w:rsidR="0034378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F4181">
              <w:rPr>
                <w:rFonts w:ascii="Times New Roman" w:hAnsi="Times New Roman" w:cs="Times New Roman"/>
                <w:sz w:val="28"/>
                <w:szCs w:val="28"/>
              </w:rPr>
              <w:t>все</w:t>
            </w:r>
            <w:r w:rsidR="004F4181" w:rsidRPr="004F4181">
              <w:rPr>
                <w:rFonts w:ascii="Times New Roman" w:hAnsi="Times New Roman" w:cs="Times New Roman"/>
                <w:sz w:val="28"/>
                <w:szCs w:val="28"/>
              </w:rPr>
              <w:t xml:space="preserve"> ребята </w:t>
            </w:r>
            <w:r w:rsidR="009C0519">
              <w:rPr>
                <w:rFonts w:ascii="Times New Roman" w:hAnsi="Times New Roman" w:cs="Times New Roman"/>
                <w:sz w:val="28"/>
                <w:szCs w:val="28"/>
              </w:rPr>
              <w:t xml:space="preserve">и другие члены семьи </w:t>
            </w:r>
            <w:r w:rsidR="004F4181" w:rsidRPr="004F4181">
              <w:rPr>
                <w:rFonts w:ascii="Times New Roman" w:hAnsi="Times New Roman" w:cs="Times New Roman"/>
                <w:sz w:val="28"/>
                <w:szCs w:val="28"/>
              </w:rPr>
              <w:t>становятся участник</w:t>
            </w:r>
            <w:r w:rsidR="004F4181" w:rsidRPr="004F4181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4F4181" w:rsidRPr="004F418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ми конкурсов, викторин, состязаний и испытаний, в х</w:t>
            </w:r>
            <w:r w:rsidR="004F4181" w:rsidRPr="004F4181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4F4181" w:rsidRPr="004F4181">
              <w:rPr>
                <w:rFonts w:ascii="Times New Roman" w:hAnsi="Times New Roman" w:cs="Times New Roman"/>
                <w:sz w:val="28"/>
                <w:szCs w:val="28"/>
              </w:rPr>
              <w:t>де которых каждый участник сможет проявить свои и</w:t>
            </w:r>
            <w:r w:rsidR="004F4181" w:rsidRPr="004F4181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="004F4181" w:rsidRPr="004F4181">
              <w:rPr>
                <w:rFonts w:ascii="Times New Roman" w:hAnsi="Times New Roman" w:cs="Times New Roman"/>
                <w:sz w:val="28"/>
                <w:szCs w:val="28"/>
              </w:rPr>
              <w:t xml:space="preserve">теллектуальные, физические, духовные и творческие возможности. </w:t>
            </w:r>
            <w:r w:rsidR="004F4181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4F4181" w:rsidRPr="004F4181">
              <w:rPr>
                <w:rFonts w:ascii="Times New Roman" w:hAnsi="Times New Roman" w:cs="Times New Roman"/>
                <w:sz w:val="28"/>
                <w:szCs w:val="28"/>
              </w:rPr>
              <w:t xml:space="preserve">ебята </w:t>
            </w:r>
            <w:r w:rsidR="009C0519">
              <w:rPr>
                <w:rFonts w:ascii="Times New Roman" w:hAnsi="Times New Roman" w:cs="Times New Roman"/>
                <w:sz w:val="28"/>
                <w:szCs w:val="28"/>
              </w:rPr>
              <w:t xml:space="preserve">и члены семьи </w:t>
            </w:r>
            <w:r w:rsidR="004F4181" w:rsidRPr="004F4181">
              <w:rPr>
                <w:rFonts w:ascii="Times New Roman" w:hAnsi="Times New Roman" w:cs="Times New Roman"/>
                <w:sz w:val="28"/>
                <w:szCs w:val="28"/>
              </w:rPr>
              <w:t>знакомятся и из</w:t>
            </w:r>
            <w:r w:rsidR="004F4181" w:rsidRPr="004F4181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="004F4181" w:rsidRPr="004F4181">
              <w:rPr>
                <w:rFonts w:ascii="Times New Roman" w:hAnsi="Times New Roman" w:cs="Times New Roman"/>
                <w:sz w:val="28"/>
                <w:szCs w:val="28"/>
              </w:rPr>
              <w:t>чают разные виды искусства, учатся новым видам де</w:t>
            </w:r>
            <w:r w:rsidR="004F4181" w:rsidRPr="004F4181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="004F4181" w:rsidRPr="004F4181">
              <w:rPr>
                <w:rFonts w:ascii="Times New Roman" w:hAnsi="Times New Roman" w:cs="Times New Roman"/>
                <w:sz w:val="28"/>
                <w:szCs w:val="28"/>
              </w:rPr>
              <w:t>тельности, осваивают качества и умения, которые ну</w:t>
            </w:r>
            <w:r w:rsidR="004F4181" w:rsidRPr="004F4181">
              <w:rPr>
                <w:rFonts w:ascii="Times New Roman" w:hAnsi="Times New Roman" w:cs="Times New Roman"/>
                <w:sz w:val="28"/>
                <w:szCs w:val="28"/>
              </w:rPr>
              <w:t>ж</w:t>
            </w:r>
            <w:r w:rsidR="004F4181" w:rsidRPr="004F4181">
              <w:rPr>
                <w:rFonts w:ascii="Times New Roman" w:hAnsi="Times New Roman" w:cs="Times New Roman"/>
                <w:sz w:val="28"/>
                <w:szCs w:val="28"/>
              </w:rPr>
              <w:t>но приобрести в те</w:t>
            </w:r>
            <w:r w:rsidR="009C0519">
              <w:rPr>
                <w:rFonts w:ascii="Times New Roman" w:hAnsi="Times New Roman" w:cs="Times New Roman"/>
                <w:sz w:val="28"/>
                <w:szCs w:val="28"/>
              </w:rPr>
              <w:t>чение</w:t>
            </w:r>
            <w:r w:rsidR="004F4181" w:rsidRPr="004F4181">
              <w:rPr>
                <w:rFonts w:ascii="Times New Roman" w:hAnsi="Times New Roman" w:cs="Times New Roman"/>
                <w:sz w:val="28"/>
                <w:szCs w:val="28"/>
              </w:rPr>
              <w:t xml:space="preserve"> всей смены, чтобы стать ра</w:t>
            </w:r>
            <w:r w:rsidR="004F4181" w:rsidRPr="004F4181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="00B2174A">
              <w:rPr>
                <w:rFonts w:ascii="Times New Roman" w:hAnsi="Times New Roman" w:cs="Times New Roman"/>
                <w:sz w:val="28"/>
                <w:szCs w:val="28"/>
              </w:rPr>
              <w:t>носторонне развитыми личностями. В процессе сюже</w:t>
            </w:r>
            <w:r w:rsidR="00B2174A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="00B2174A">
              <w:rPr>
                <w:rFonts w:ascii="Times New Roman" w:hAnsi="Times New Roman" w:cs="Times New Roman"/>
                <w:sz w:val="28"/>
                <w:szCs w:val="28"/>
              </w:rPr>
              <w:t>но-ролевой игры участники</w:t>
            </w:r>
            <w:r w:rsidR="004F4181" w:rsidRPr="004F4181">
              <w:rPr>
                <w:rFonts w:ascii="Times New Roman" w:hAnsi="Times New Roman" w:cs="Times New Roman"/>
                <w:sz w:val="28"/>
                <w:szCs w:val="28"/>
              </w:rPr>
              <w:t xml:space="preserve"> достигну</w:t>
            </w:r>
            <w:r w:rsidR="00B2174A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="004F4181" w:rsidRPr="004F4181">
              <w:rPr>
                <w:rFonts w:ascii="Times New Roman" w:hAnsi="Times New Roman" w:cs="Times New Roman"/>
                <w:sz w:val="28"/>
                <w:szCs w:val="28"/>
              </w:rPr>
              <w:t xml:space="preserve"> звания «Насто</w:t>
            </w:r>
            <w:r w:rsidR="004F4181" w:rsidRPr="004F4181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="004F4181" w:rsidRPr="004F4181">
              <w:rPr>
                <w:rFonts w:ascii="Times New Roman" w:hAnsi="Times New Roman" w:cs="Times New Roman"/>
                <w:sz w:val="28"/>
                <w:szCs w:val="28"/>
              </w:rPr>
              <w:t>щий Мастер»,</w:t>
            </w:r>
            <w:r w:rsidR="004F4181">
              <w:rPr>
                <w:rFonts w:ascii="Times New Roman" w:hAnsi="Times New Roman" w:cs="Times New Roman"/>
                <w:sz w:val="28"/>
                <w:szCs w:val="28"/>
              </w:rPr>
              <w:t xml:space="preserve"> «Самый лучший </w:t>
            </w:r>
            <w:r w:rsidR="009C0519">
              <w:rPr>
                <w:rFonts w:ascii="Times New Roman" w:hAnsi="Times New Roman" w:cs="Times New Roman"/>
                <w:sz w:val="28"/>
                <w:szCs w:val="28"/>
              </w:rPr>
              <w:t>папа», «Королева дома», «Самый лучший сын», «Самая лучшая дочь»</w:t>
            </w:r>
            <w:r w:rsidR="0038711E">
              <w:rPr>
                <w:rFonts w:ascii="Times New Roman" w:hAnsi="Times New Roman" w:cs="Times New Roman"/>
                <w:sz w:val="28"/>
                <w:szCs w:val="28"/>
              </w:rPr>
              <w:t>, «Засл</w:t>
            </w:r>
            <w:r w:rsidR="0038711E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="0038711E">
              <w:rPr>
                <w:rFonts w:ascii="Times New Roman" w:hAnsi="Times New Roman" w:cs="Times New Roman"/>
                <w:sz w:val="28"/>
                <w:szCs w:val="28"/>
              </w:rPr>
              <w:t>женный житель города», «Патриот Тюменской обл</w:t>
            </w:r>
            <w:r w:rsidR="0038711E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38711E">
              <w:rPr>
                <w:rFonts w:ascii="Times New Roman" w:hAnsi="Times New Roman" w:cs="Times New Roman"/>
                <w:sz w:val="28"/>
                <w:szCs w:val="28"/>
              </w:rPr>
              <w:t>сти»</w:t>
            </w:r>
            <w:r w:rsidR="009C051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4F4181" w:rsidRPr="004F41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8317B" w:rsidRPr="0008317B">
              <w:rPr>
                <w:rFonts w:ascii="Times New Roman" w:hAnsi="Times New Roman" w:cs="Times New Roman"/>
                <w:sz w:val="28"/>
                <w:szCs w:val="28"/>
              </w:rPr>
              <w:t>На время игры все участники лагеря становятся гражданами «</w:t>
            </w:r>
            <w:r w:rsidR="0008317B">
              <w:rPr>
                <w:rFonts w:ascii="Times New Roman" w:hAnsi="Times New Roman" w:cs="Times New Roman"/>
                <w:sz w:val="28"/>
                <w:szCs w:val="28"/>
              </w:rPr>
              <w:t>Солнечного города счастья – СемьЯ»,</w:t>
            </w:r>
            <w:r w:rsidR="0008317B" w:rsidRPr="0008317B">
              <w:rPr>
                <w:rFonts w:ascii="Times New Roman" w:hAnsi="Times New Roman" w:cs="Times New Roman"/>
                <w:sz w:val="28"/>
                <w:szCs w:val="28"/>
              </w:rPr>
              <w:t xml:space="preserve"> объединяются в один отряд. Вместе они разрабатывают законы города, девиз, клятву и гимн. Отряд получает свой маршрутный лист «Карту </w:t>
            </w:r>
            <w:r w:rsidR="0008317B">
              <w:rPr>
                <w:rFonts w:ascii="Times New Roman" w:hAnsi="Times New Roman" w:cs="Times New Roman"/>
                <w:sz w:val="28"/>
                <w:szCs w:val="28"/>
              </w:rPr>
              <w:t>открытий</w:t>
            </w:r>
            <w:r w:rsidR="0008317B" w:rsidRPr="0008317B">
              <w:rPr>
                <w:rFonts w:ascii="Times New Roman" w:hAnsi="Times New Roman" w:cs="Times New Roman"/>
                <w:sz w:val="28"/>
                <w:szCs w:val="28"/>
              </w:rPr>
              <w:t>», на которой указан план путешествия по станци</w:t>
            </w:r>
            <w:r w:rsidR="0008317B">
              <w:rPr>
                <w:rFonts w:ascii="Times New Roman" w:hAnsi="Times New Roman" w:cs="Times New Roman"/>
                <w:sz w:val="28"/>
                <w:szCs w:val="28"/>
              </w:rPr>
              <w:t xml:space="preserve">ям: </w:t>
            </w:r>
            <w:r w:rsidR="0038711E">
              <w:rPr>
                <w:rFonts w:ascii="Times New Roman" w:hAnsi="Times New Roman" w:cs="Times New Roman"/>
                <w:sz w:val="28"/>
                <w:szCs w:val="28"/>
              </w:rPr>
              <w:t xml:space="preserve">1) </w:t>
            </w:r>
            <w:r w:rsidR="0008317B">
              <w:rPr>
                <w:rFonts w:ascii="Times New Roman" w:hAnsi="Times New Roman" w:cs="Times New Roman"/>
                <w:sz w:val="28"/>
                <w:szCs w:val="28"/>
              </w:rPr>
              <w:t>«Территория здоровья» (спортивно-оздоровительное направление)</w:t>
            </w:r>
            <w:r w:rsidR="0038711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  <w:r w:rsidR="0008317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8711E">
              <w:rPr>
                <w:rFonts w:ascii="Times New Roman" w:hAnsi="Times New Roman" w:cs="Times New Roman"/>
                <w:sz w:val="28"/>
                <w:szCs w:val="28"/>
              </w:rPr>
              <w:t xml:space="preserve">2) </w:t>
            </w:r>
            <w:r w:rsidR="0008317B">
              <w:rPr>
                <w:rFonts w:ascii="Times New Roman" w:hAnsi="Times New Roman" w:cs="Times New Roman"/>
                <w:sz w:val="28"/>
                <w:szCs w:val="28"/>
              </w:rPr>
              <w:t>«В вере наша сила» (духовно-нравственное напра</w:t>
            </w:r>
            <w:r w:rsidR="0008317B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08317B">
              <w:rPr>
                <w:rFonts w:ascii="Times New Roman" w:hAnsi="Times New Roman" w:cs="Times New Roman"/>
                <w:sz w:val="28"/>
                <w:szCs w:val="28"/>
              </w:rPr>
              <w:t>ление</w:t>
            </w:r>
            <w:r w:rsidR="0038711E">
              <w:rPr>
                <w:rFonts w:ascii="Times New Roman" w:hAnsi="Times New Roman" w:cs="Times New Roman"/>
                <w:sz w:val="28"/>
                <w:szCs w:val="28"/>
              </w:rPr>
              <w:t>);</w:t>
            </w:r>
            <w:r w:rsidR="0008317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8711E">
              <w:rPr>
                <w:rFonts w:ascii="Times New Roman" w:hAnsi="Times New Roman" w:cs="Times New Roman"/>
                <w:sz w:val="28"/>
                <w:szCs w:val="28"/>
              </w:rPr>
              <w:t xml:space="preserve">3) </w:t>
            </w:r>
            <w:r w:rsidR="0008317B">
              <w:rPr>
                <w:rFonts w:ascii="Times New Roman" w:hAnsi="Times New Roman" w:cs="Times New Roman"/>
                <w:sz w:val="28"/>
                <w:szCs w:val="28"/>
              </w:rPr>
              <w:t>«Мы дружны и едины» (социально-патриотическое направ</w:t>
            </w:r>
            <w:r w:rsidR="0038711E">
              <w:rPr>
                <w:rFonts w:ascii="Times New Roman" w:hAnsi="Times New Roman" w:cs="Times New Roman"/>
                <w:sz w:val="28"/>
                <w:szCs w:val="28"/>
              </w:rPr>
              <w:t>ление);</w:t>
            </w:r>
            <w:r w:rsidR="0008317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8711E">
              <w:rPr>
                <w:rFonts w:ascii="Times New Roman" w:hAnsi="Times New Roman" w:cs="Times New Roman"/>
                <w:sz w:val="28"/>
                <w:szCs w:val="28"/>
              </w:rPr>
              <w:t xml:space="preserve">4) </w:t>
            </w:r>
            <w:r w:rsidR="0008317B">
              <w:rPr>
                <w:rFonts w:ascii="Times New Roman" w:hAnsi="Times New Roman" w:cs="Times New Roman"/>
                <w:sz w:val="28"/>
                <w:szCs w:val="28"/>
              </w:rPr>
              <w:t>«Игры-разума» (и</w:t>
            </w:r>
            <w:r w:rsidR="0008317B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="0008317B">
              <w:rPr>
                <w:rFonts w:ascii="Times New Roman" w:hAnsi="Times New Roman" w:cs="Times New Roman"/>
                <w:sz w:val="28"/>
                <w:szCs w:val="28"/>
              </w:rPr>
              <w:t>теллектуаль</w:t>
            </w:r>
            <w:r w:rsidR="0038711E">
              <w:rPr>
                <w:rFonts w:ascii="Times New Roman" w:hAnsi="Times New Roman" w:cs="Times New Roman"/>
                <w:sz w:val="28"/>
                <w:szCs w:val="28"/>
              </w:rPr>
              <w:t>но-образовательное направление);</w:t>
            </w:r>
            <w:r w:rsidR="0008317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8711E">
              <w:rPr>
                <w:rFonts w:ascii="Times New Roman" w:hAnsi="Times New Roman" w:cs="Times New Roman"/>
                <w:sz w:val="28"/>
                <w:szCs w:val="28"/>
              </w:rPr>
              <w:t xml:space="preserve">5) </w:t>
            </w:r>
            <w:r w:rsidR="0008317B">
              <w:rPr>
                <w:rFonts w:ascii="Times New Roman" w:hAnsi="Times New Roman" w:cs="Times New Roman"/>
                <w:sz w:val="28"/>
                <w:szCs w:val="28"/>
              </w:rPr>
              <w:t xml:space="preserve">«Творцы-молодцы» (творческое направление). </w:t>
            </w:r>
            <w:r w:rsidR="0008317B" w:rsidRPr="0008317B">
              <w:rPr>
                <w:rFonts w:ascii="Times New Roman" w:hAnsi="Times New Roman" w:cs="Times New Roman"/>
                <w:sz w:val="28"/>
                <w:szCs w:val="28"/>
              </w:rPr>
              <w:t xml:space="preserve"> Каждый день, следуя маршрутному листу, ребята отправляются на одну из станций.</w:t>
            </w:r>
          </w:p>
          <w:p w:rsidR="006F0287" w:rsidRDefault="000276D7" w:rsidP="0008317B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</w:t>
            </w:r>
            <w:r w:rsidR="0008317B" w:rsidRPr="0008317B">
              <w:rPr>
                <w:rFonts w:ascii="Times New Roman" w:hAnsi="Times New Roman" w:cs="Times New Roman"/>
                <w:sz w:val="28"/>
                <w:szCs w:val="28"/>
              </w:rPr>
              <w:t>Участвуя в творческих мастерских, мероприятиях и конкурсах граждане Солнечного города зарабатывают очки (баллы). Самые активные граждане – призеры, п</w:t>
            </w:r>
            <w:r w:rsidR="0008317B" w:rsidRPr="0008317B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08317B" w:rsidRPr="0008317B">
              <w:rPr>
                <w:rFonts w:ascii="Times New Roman" w:hAnsi="Times New Roman" w:cs="Times New Roman"/>
                <w:sz w:val="28"/>
                <w:szCs w:val="28"/>
              </w:rPr>
              <w:t xml:space="preserve">лучают вознаграждение - «таланты» различного цвета: </w:t>
            </w:r>
            <w:r w:rsidR="0038711E">
              <w:rPr>
                <w:rFonts w:ascii="Times New Roman" w:hAnsi="Times New Roman" w:cs="Times New Roman"/>
                <w:sz w:val="28"/>
                <w:szCs w:val="28"/>
              </w:rPr>
              <w:t>желтый</w:t>
            </w:r>
            <w:r w:rsidR="0038711E" w:rsidRPr="0008317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8711E">
              <w:rPr>
                <w:rFonts w:ascii="Times New Roman" w:hAnsi="Times New Roman" w:cs="Times New Roman"/>
                <w:sz w:val="28"/>
                <w:szCs w:val="28"/>
              </w:rPr>
              <w:t xml:space="preserve">– таланты на 1 станции, зеленый – таланты на 2 станции,  </w:t>
            </w:r>
            <w:r w:rsidR="0008317B" w:rsidRPr="0008317B">
              <w:rPr>
                <w:rFonts w:ascii="Times New Roman" w:hAnsi="Times New Roman" w:cs="Times New Roman"/>
                <w:sz w:val="28"/>
                <w:szCs w:val="28"/>
              </w:rPr>
              <w:t xml:space="preserve">фиолетовый – </w:t>
            </w:r>
            <w:r w:rsidR="0038711E">
              <w:rPr>
                <w:rFonts w:ascii="Times New Roman" w:hAnsi="Times New Roman" w:cs="Times New Roman"/>
                <w:sz w:val="28"/>
                <w:szCs w:val="28"/>
              </w:rPr>
              <w:t xml:space="preserve">таланты на 3 станции, </w:t>
            </w:r>
            <w:r w:rsidR="0008317B" w:rsidRPr="0008317B">
              <w:rPr>
                <w:rFonts w:ascii="Times New Roman" w:hAnsi="Times New Roman" w:cs="Times New Roman"/>
                <w:sz w:val="28"/>
                <w:szCs w:val="28"/>
              </w:rPr>
              <w:t xml:space="preserve">синий – </w:t>
            </w:r>
            <w:r w:rsidR="0038711E">
              <w:rPr>
                <w:rFonts w:ascii="Times New Roman" w:hAnsi="Times New Roman" w:cs="Times New Roman"/>
                <w:sz w:val="28"/>
                <w:szCs w:val="28"/>
              </w:rPr>
              <w:t xml:space="preserve">таланты на 4 станции, </w:t>
            </w:r>
            <w:r w:rsidR="0008317B" w:rsidRPr="0008317B">
              <w:rPr>
                <w:rFonts w:ascii="Times New Roman" w:hAnsi="Times New Roman" w:cs="Times New Roman"/>
                <w:sz w:val="28"/>
                <w:szCs w:val="28"/>
              </w:rPr>
              <w:t xml:space="preserve">красный – </w:t>
            </w:r>
            <w:r w:rsidR="0038711E">
              <w:rPr>
                <w:rFonts w:ascii="Times New Roman" w:hAnsi="Times New Roman" w:cs="Times New Roman"/>
                <w:sz w:val="28"/>
                <w:szCs w:val="28"/>
              </w:rPr>
              <w:t xml:space="preserve">таланты на 5 станции. </w:t>
            </w:r>
            <w:r w:rsidR="0008317B" w:rsidRPr="0008317B">
              <w:rPr>
                <w:rFonts w:ascii="Times New Roman" w:hAnsi="Times New Roman" w:cs="Times New Roman"/>
                <w:sz w:val="28"/>
                <w:szCs w:val="28"/>
              </w:rPr>
              <w:t xml:space="preserve"> В конце недели подводятся итоги на «Городской думе», где самые талантливые получают звания. </w:t>
            </w:r>
          </w:p>
          <w:p w:rsidR="000276D7" w:rsidRDefault="006F0287" w:rsidP="000276D7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Результат реализации программы – летний фест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валь, </w:t>
            </w:r>
            <w:r w:rsidR="00B2174A">
              <w:rPr>
                <w:rFonts w:ascii="Times New Roman" w:hAnsi="Times New Roman" w:cs="Times New Roman"/>
                <w:sz w:val="28"/>
                <w:szCs w:val="28"/>
              </w:rPr>
              <w:t xml:space="preserve">детско-родительский флешмоб,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посвященный 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ду </w:t>
            </w:r>
            <w:r w:rsidR="009C0519">
              <w:rPr>
                <w:rFonts w:ascii="Times New Roman" w:hAnsi="Times New Roman" w:cs="Times New Roman"/>
                <w:sz w:val="28"/>
                <w:szCs w:val="28"/>
              </w:rPr>
              <w:t>семьи и 80-летию Тюменской области в рамках пр</w:t>
            </w:r>
            <w:r w:rsidR="009C0519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9C0519">
              <w:rPr>
                <w:rFonts w:ascii="Times New Roman" w:hAnsi="Times New Roman" w:cs="Times New Roman"/>
                <w:sz w:val="28"/>
                <w:szCs w:val="28"/>
              </w:rPr>
              <w:t>екта «Всей семьей. Тюменская область», где все отряды представляют обобщенную «семейную историю» сво</w:t>
            </w:r>
            <w:r w:rsidR="009C0519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9C0519">
              <w:rPr>
                <w:rFonts w:ascii="Times New Roman" w:hAnsi="Times New Roman" w:cs="Times New Roman"/>
                <w:sz w:val="28"/>
                <w:szCs w:val="28"/>
              </w:rPr>
              <w:t>го отряда, основанную на личных историях данного о</w:t>
            </w:r>
            <w:r w:rsidR="009C0519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="009C0519">
              <w:rPr>
                <w:rFonts w:ascii="Times New Roman" w:hAnsi="Times New Roman" w:cs="Times New Roman"/>
                <w:sz w:val="28"/>
                <w:szCs w:val="28"/>
              </w:rPr>
              <w:t>ряда.</w:t>
            </w:r>
          </w:p>
          <w:p w:rsidR="009B288C" w:rsidRPr="000A368A" w:rsidRDefault="006F0287" w:rsidP="000276D7">
            <w:pPr>
              <w:spacing w:after="0" w:line="240" w:lineRule="auto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276D7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Ребята </w:t>
            </w:r>
            <w:r w:rsidR="00930F9C">
              <w:rPr>
                <w:rFonts w:ascii="Times New Roman" w:hAnsi="Times New Roman" w:cs="Times New Roman"/>
                <w:sz w:val="28"/>
                <w:szCs w:val="28"/>
              </w:rPr>
              <w:t>совместно с родителями приготовят творч</w:t>
            </w:r>
            <w:r w:rsidR="00930F9C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930F9C">
              <w:rPr>
                <w:rFonts w:ascii="Times New Roman" w:hAnsi="Times New Roman" w:cs="Times New Roman"/>
                <w:sz w:val="28"/>
                <w:szCs w:val="28"/>
              </w:rPr>
              <w:t>ский продукт (видеоролик, лэпбук, плакат и др.), ра</w:t>
            </w:r>
            <w:r w:rsidR="00930F9C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930F9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крывающий суть любимого семейного хобби или зан</w:t>
            </w:r>
            <w:r w:rsidR="00930F9C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="00930F9C">
              <w:rPr>
                <w:rFonts w:ascii="Times New Roman" w:hAnsi="Times New Roman" w:cs="Times New Roman"/>
                <w:sz w:val="28"/>
                <w:szCs w:val="28"/>
              </w:rPr>
              <w:t>тия;</w:t>
            </w:r>
            <w:r w:rsidR="00B217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A368A">
              <w:rPr>
                <w:rFonts w:ascii="Times New Roman" w:hAnsi="Times New Roman" w:cs="Times New Roman"/>
                <w:sz w:val="28"/>
                <w:szCs w:val="28"/>
              </w:rPr>
              <w:t>при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мут</w:t>
            </w:r>
            <w:r w:rsidRPr="000A368A">
              <w:rPr>
                <w:rFonts w:ascii="Times New Roman" w:hAnsi="Times New Roman" w:cs="Times New Roman"/>
                <w:sz w:val="28"/>
                <w:szCs w:val="28"/>
              </w:rPr>
              <w:t xml:space="preserve"> уч</w:t>
            </w:r>
            <w:r w:rsidRPr="000A368A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0A368A">
              <w:rPr>
                <w:rFonts w:ascii="Times New Roman" w:hAnsi="Times New Roman" w:cs="Times New Roman"/>
                <w:sz w:val="28"/>
                <w:szCs w:val="28"/>
              </w:rPr>
              <w:t xml:space="preserve">стие в областных акциях, посвящённых Году </w:t>
            </w:r>
            <w:r w:rsidR="00B2174A">
              <w:rPr>
                <w:rFonts w:ascii="Times New Roman" w:hAnsi="Times New Roman" w:cs="Times New Roman"/>
                <w:sz w:val="28"/>
                <w:szCs w:val="28"/>
              </w:rPr>
              <w:t>семьи и 80-летию образования Тюменской обл</w:t>
            </w:r>
            <w:r w:rsidR="00B2174A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B2174A">
              <w:rPr>
                <w:rFonts w:ascii="Times New Roman" w:hAnsi="Times New Roman" w:cs="Times New Roman"/>
                <w:sz w:val="28"/>
                <w:szCs w:val="28"/>
              </w:rPr>
              <w:t>сти</w:t>
            </w:r>
            <w:r w:rsidRPr="000A368A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0276D7">
              <w:rPr>
                <w:rFonts w:ascii="Times New Roman" w:hAnsi="Times New Roman" w:cs="Times New Roman"/>
                <w:sz w:val="28"/>
                <w:szCs w:val="28"/>
              </w:rPr>
              <w:t>акции</w:t>
            </w:r>
            <w:r w:rsidR="000276D7" w:rsidRPr="000A368A">
              <w:rPr>
                <w:rFonts w:ascii="Times New Roman" w:hAnsi="Times New Roman" w:cs="Times New Roman"/>
                <w:sz w:val="28"/>
                <w:szCs w:val="28"/>
              </w:rPr>
              <w:t xml:space="preserve"> «Добро пожаловать!»</w:t>
            </w:r>
            <w:r w:rsidR="000276D7">
              <w:rPr>
                <w:rFonts w:ascii="Times New Roman" w:hAnsi="Times New Roman" w:cs="Times New Roman"/>
                <w:sz w:val="28"/>
                <w:szCs w:val="28"/>
              </w:rPr>
              <w:t xml:space="preserve">, в </w:t>
            </w:r>
            <w:r w:rsidRPr="000A368A">
              <w:rPr>
                <w:rFonts w:ascii="Times New Roman" w:hAnsi="Times New Roman" w:cs="Times New Roman"/>
                <w:sz w:val="28"/>
                <w:szCs w:val="28"/>
              </w:rPr>
              <w:t>областны</w:t>
            </w:r>
            <w:r w:rsidR="000276D7">
              <w:rPr>
                <w:rFonts w:ascii="Times New Roman" w:hAnsi="Times New Roman" w:cs="Times New Roman"/>
                <w:sz w:val="28"/>
                <w:szCs w:val="28"/>
              </w:rPr>
              <w:t>х</w:t>
            </w:r>
            <w:r w:rsidRPr="000A368A">
              <w:rPr>
                <w:rFonts w:ascii="Times New Roman" w:hAnsi="Times New Roman" w:cs="Times New Roman"/>
                <w:sz w:val="28"/>
                <w:szCs w:val="28"/>
              </w:rPr>
              <w:t xml:space="preserve"> проект</w:t>
            </w:r>
            <w:r w:rsidRPr="000A368A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0276D7">
              <w:rPr>
                <w:rFonts w:ascii="Times New Roman" w:hAnsi="Times New Roman" w:cs="Times New Roman"/>
                <w:sz w:val="28"/>
                <w:szCs w:val="28"/>
              </w:rPr>
              <w:t>х</w:t>
            </w:r>
            <w:r w:rsidRPr="000A368A">
              <w:rPr>
                <w:rFonts w:ascii="Times New Roman" w:hAnsi="Times New Roman" w:cs="Times New Roman"/>
                <w:sz w:val="28"/>
                <w:szCs w:val="28"/>
              </w:rPr>
              <w:t xml:space="preserve"> «Символы ре</w:t>
            </w:r>
            <w:r w:rsidR="000276D7">
              <w:rPr>
                <w:rFonts w:ascii="Times New Roman" w:hAnsi="Times New Roman" w:cs="Times New Roman"/>
                <w:sz w:val="28"/>
                <w:szCs w:val="28"/>
              </w:rPr>
              <w:t>гиона», «Мы-потомки героев!»</w:t>
            </w:r>
            <w:r w:rsidRPr="000A368A">
              <w:rPr>
                <w:rFonts w:ascii="Times New Roman" w:hAnsi="Times New Roman" w:cs="Times New Roman"/>
                <w:sz w:val="28"/>
                <w:szCs w:val="28"/>
              </w:rPr>
              <w:t>, внедр</w:t>
            </w:r>
            <w:r w:rsidRPr="000A368A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0A368A">
              <w:rPr>
                <w:rFonts w:ascii="Times New Roman" w:hAnsi="Times New Roman" w:cs="Times New Roman"/>
                <w:sz w:val="28"/>
                <w:szCs w:val="28"/>
              </w:rPr>
              <w:t>ние физкультурно-оздоровительного комплекса «Г</w:t>
            </w:r>
            <w:r w:rsidRPr="000A368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0A368A">
              <w:rPr>
                <w:rFonts w:ascii="Times New Roman" w:hAnsi="Times New Roman" w:cs="Times New Roman"/>
                <w:sz w:val="28"/>
                <w:szCs w:val="28"/>
              </w:rPr>
              <w:t>тов к труду и обороне», «Здоровье в движении», «Т</w:t>
            </w:r>
            <w:r w:rsidRPr="000A368A">
              <w:rPr>
                <w:rFonts w:ascii="Times New Roman" w:hAnsi="Times New Roman" w:cs="Times New Roman"/>
                <w:sz w:val="28"/>
                <w:szCs w:val="28"/>
              </w:rPr>
              <w:t>ю</w:t>
            </w:r>
            <w:r w:rsidRPr="000A368A">
              <w:rPr>
                <w:rFonts w:ascii="Times New Roman" w:hAnsi="Times New Roman" w:cs="Times New Roman"/>
                <w:sz w:val="28"/>
                <w:szCs w:val="28"/>
              </w:rPr>
              <w:t>мень- Победит</w:t>
            </w:r>
            <w:r w:rsidRPr="000A368A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0A368A">
              <w:rPr>
                <w:rFonts w:ascii="Times New Roman" w:hAnsi="Times New Roman" w:cs="Times New Roman"/>
                <w:sz w:val="28"/>
                <w:szCs w:val="28"/>
              </w:rPr>
              <w:t>лям», «Удивительные шахматы» и т.д.</w:t>
            </w:r>
          </w:p>
        </w:tc>
      </w:tr>
      <w:tr w:rsidR="00ED1C30" w:rsidRPr="00C50284" w:rsidTr="0061494D">
        <w:trPr>
          <w:trHeight w:val="274"/>
        </w:trPr>
        <w:tc>
          <w:tcPr>
            <w:tcW w:w="2800" w:type="dxa"/>
          </w:tcPr>
          <w:p w:rsidR="00ED1C30" w:rsidRDefault="00ED1C30" w:rsidP="00D0085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7FB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Ожидаемый резул</w:t>
            </w:r>
            <w:r w:rsidRPr="00847FB2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847FB2">
              <w:rPr>
                <w:rFonts w:ascii="Times New Roman" w:hAnsi="Times New Roman" w:cs="Times New Roman"/>
                <w:sz w:val="28"/>
                <w:szCs w:val="28"/>
              </w:rPr>
              <w:t>тат</w:t>
            </w:r>
          </w:p>
          <w:p w:rsidR="0044671A" w:rsidRDefault="0044671A" w:rsidP="00D0085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4671A" w:rsidRPr="0044671A" w:rsidRDefault="0044671A" w:rsidP="0044671A">
            <w:pPr>
              <w:pStyle w:val="a7"/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  <w:tc>
          <w:tcPr>
            <w:tcW w:w="6986" w:type="dxa"/>
          </w:tcPr>
          <w:p w:rsidR="0061494D" w:rsidRPr="0061494D" w:rsidRDefault="0061494D" w:rsidP="0061494D">
            <w:pPr>
              <w:pStyle w:val="Default"/>
              <w:jc w:val="center"/>
              <w:rPr>
                <w:sz w:val="28"/>
                <w:szCs w:val="28"/>
              </w:rPr>
            </w:pPr>
            <w:r w:rsidRPr="0061494D">
              <w:rPr>
                <w:i/>
                <w:iCs/>
                <w:sz w:val="28"/>
                <w:szCs w:val="28"/>
              </w:rPr>
              <w:t>Дети и подростки</w:t>
            </w:r>
          </w:p>
          <w:p w:rsidR="00144103" w:rsidRDefault="00144103" w:rsidP="00144103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* </w:t>
            </w:r>
            <w:r w:rsidRPr="00503992">
              <w:rPr>
                <w:sz w:val="28"/>
                <w:szCs w:val="28"/>
              </w:rPr>
              <w:t>Сформировали ответственное отношение к своему здоровью. Включение детей в физкультурно-оздоровительную и спортивно-массовую деятельность, способствовало развитию физических, волевых качеств и ценностей здорового образа жизни, навыков безопа</w:t>
            </w:r>
            <w:r w:rsidRPr="00503992">
              <w:rPr>
                <w:sz w:val="28"/>
                <w:szCs w:val="28"/>
              </w:rPr>
              <w:t>с</w:t>
            </w:r>
            <w:r w:rsidRPr="00503992">
              <w:rPr>
                <w:sz w:val="28"/>
                <w:szCs w:val="28"/>
              </w:rPr>
              <w:t>ного поведения</w:t>
            </w:r>
          </w:p>
          <w:p w:rsidR="00144103" w:rsidRDefault="00144103" w:rsidP="00144103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* </w:t>
            </w:r>
            <w:r w:rsidRPr="00967564">
              <w:rPr>
                <w:sz w:val="28"/>
                <w:szCs w:val="28"/>
              </w:rPr>
              <w:t>Приобрели опыт коллективного творчества и навыки самоорганизации, социального опыта, развитие добр</w:t>
            </w:r>
            <w:r w:rsidRPr="00967564">
              <w:rPr>
                <w:sz w:val="28"/>
                <w:szCs w:val="28"/>
              </w:rPr>
              <w:t>о</w:t>
            </w:r>
            <w:r w:rsidRPr="00967564">
              <w:rPr>
                <w:sz w:val="28"/>
                <w:szCs w:val="28"/>
              </w:rPr>
              <w:t>желательности, толерантности, сопричастности к бол</w:t>
            </w:r>
            <w:r w:rsidRPr="00967564">
              <w:rPr>
                <w:sz w:val="28"/>
                <w:szCs w:val="28"/>
              </w:rPr>
              <w:t>ь</w:t>
            </w:r>
            <w:r w:rsidRPr="00967564">
              <w:rPr>
                <w:sz w:val="28"/>
                <w:szCs w:val="28"/>
              </w:rPr>
              <w:t>шому коллективу единомышленников</w:t>
            </w:r>
          </w:p>
          <w:p w:rsidR="00144103" w:rsidRPr="004E3760" w:rsidRDefault="00144103" w:rsidP="00144103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* Воспитание в детях любви к своей малой родине, привитие интереса к истории, культуре, традициям и обычаям родного края, нравственных, духовных и с</w:t>
            </w: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 xml:space="preserve">мейных ценностей. </w:t>
            </w:r>
          </w:p>
          <w:p w:rsidR="00144103" w:rsidRDefault="00144103" w:rsidP="00144103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* </w:t>
            </w:r>
            <w:r w:rsidRPr="004E3760">
              <w:rPr>
                <w:sz w:val="28"/>
                <w:szCs w:val="28"/>
              </w:rPr>
              <w:t>Возникновение интереса к экономическим отношен</w:t>
            </w:r>
            <w:r w:rsidRPr="004E3760">
              <w:rPr>
                <w:sz w:val="28"/>
                <w:szCs w:val="28"/>
              </w:rPr>
              <w:t>и</w:t>
            </w:r>
            <w:r w:rsidRPr="004E3760">
              <w:rPr>
                <w:sz w:val="28"/>
                <w:szCs w:val="28"/>
              </w:rPr>
              <w:t>ям, семейному бюджету, развитие предприимчивости</w:t>
            </w:r>
          </w:p>
          <w:p w:rsidR="0061494D" w:rsidRDefault="0061494D" w:rsidP="0061494D">
            <w:pPr>
              <w:pStyle w:val="Default"/>
              <w:jc w:val="center"/>
              <w:rPr>
                <w:sz w:val="28"/>
                <w:szCs w:val="28"/>
              </w:rPr>
            </w:pPr>
            <w:r w:rsidRPr="0061494D">
              <w:rPr>
                <w:i/>
                <w:iCs/>
                <w:sz w:val="28"/>
                <w:szCs w:val="28"/>
              </w:rPr>
              <w:t>Педагоги</w:t>
            </w:r>
            <w:r w:rsidRPr="0061494D">
              <w:rPr>
                <w:sz w:val="28"/>
                <w:szCs w:val="28"/>
              </w:rPr>
              <w:t xml:space="preserve"> </w:t>
            </w:r>
          </w:p>
          <w:p w:rsidR="0061494D" w:rsidRPr="0061494D" w:rsidRDefault="0061494D" w:rsidP="0061494D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* </w:t>
            </w:r>
            <w:r w:rsidRPr="0061494D">
              <w:rPr>
                <w:sz w:val="28"/>
                <w:szCs w:val="28"/>
              </w:rPr>
              <w:t>Осмыслили позитивный опыт реализации летней пр</w:t>
            </w:r>
            <w:r w:rsidRPr="0061494D">
              <w:rPr>
                <w:sz w:val="28"/>
                <w:szCs w:val="28"/>
              </w:rPr>
              <w:t>о</w:t>
            </w:r>
            <w:r w:rsidRPr="0061494D">
              <w:rPr>
                <w:sz w:val="28"/>
                <w:szCs w:val="28"/>
              </w:rPr>
              <w:t xml:space="preserve">граммы. </w:t>
            </w:r>
          </w:p>
          <w:p w:rsidR="0061494D" w:rsidRPr="0061494D" w:rsidRDefault="0061494D" w:rsidP="0061494D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* </w:t>
            </w:r>
            <w:r w:rsidRPr="0061494D">
              <w:rPr>
                <w:sz w:val="28"/>
                <w:szCs w:val="28"/>
              </w:rPr>
              <w:t xml:space="preserve">Вышли на уровень сотворчества детей и педагогов. </w:t>
            </w:r>
          </w:p>
          <w:p w:rsidR="0086350E" w:rsidRDefault="0061494D" w:rsidP="007E3F77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* </w:t>
            </w:r>
            <w:r w:rsidRPr="0061494D">
              <w:rPr>
                <w:sz w:val="28"/>
                <w:szCs w:val="28"/>
              </w:rPr>
              <w:t>Способствовали развитию детей, выявлению одаре</w:t>
            </w:r>
            <w:r w:rsidRPr="0061494D">
              <w:rPr>
                <w:sz w:val="28"/>
                <w:szCs w:val="28"/>
              </w:rPr>
              <w:t>н</w:t>
            </w:r>
            <w:r w:rsidRPr="0061494D">
              <w:rPr>
                <w:sz w:val="28"/>
                <w:szCs w:val="28"/>
              </w:rPr>
              <w:t>ных детей</w:t>
            </w:r>
            <w:r>
              <w:rPr>
                <w:sz w:val="28"/>
                <w:szCs w:val="28"/>
              </w:rPr>
              <w:t>, лидерских качеств.</w:t>
            </w:r>
            <w:r w:rsidRPr="0061494D">
              <w:rPr>
                <w:sz w:val="28"/>
                <w:szCs w:val="28"/>
              </w:rPr>
              <w:t xml:space="preserve"> </w:t>
            </w:r>
          </w:p>
          <w:p w:rsidR="00967A9A" w:rsidRDefault="00967A9A" w:rsidP="007E3F77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* </w:t>
            </w:r>
            <w:r w:rsidRPr="00967A9A">
              <w:rPr>
                <w:sz w:val="28"/>
                <w:szCs w:val="28"/>
              </w:rPr>
              <w:t>Отсутствие случаев правонарушений в летний период</w:t>
            </w:r>
          </w:p>
          <w:p w:rsidR="007D3626" w:rsidRPr="00103735" w:rsidRDefault="007D3626" w:rsidP="00103735">
            <w:pPr>
              <w:pStyle w:val="Default"/>
              <w:jc w:val="center"/>
              <w:rPr>
                <w:i/>
                <w:sz w:val="28"/>
                <w:szCs w:val="28"/>
              </w:rPr>
            </w:pPr>
            <w:r w:rsidRPr="00103735">
              <w:rPr>
                <w:i/>
                <w:sz w:val="28"/>
                <w:szCs w:val="28"/>
              </w:rPr>
              <w:t>Учреждение</w:t>
            </w:r>
          </w:p>
          <w:p w:rsidR="007D3626" w:rsidRPr="007D3626" w:rsidRDefault="00103735" w:rsidP="007D3626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*</w:t>
            </w:r>
            <w:r w:rsidR="007D3626" w:rsidRPr="007D3626">
              <w:rPr>
                <w:sz w:val="28"/>
                <w:szCs w:val="28"/>
              </w:rPr>
              <w:t xml:space="preserve"> В результате реализации программы определятся н</w:t>
            </w:r>
            <w:r w:rsidR="007D3626" w:rsidRPr="007D3626">
              <w:rPr>
                <w:sz w:val="28"/>
                <w:szCs w:val="28"/>
              </w:rPr>
              <w:t>о</w:t>
            </w:r>
            <w:r w:rsidR="007D3626" w:rsidRPr="007D3626">
              <w:rPr>
                <w:sz w:val="28"/>
                <w:szCs w:val="28"/>
              </w:rPr>
              <w:t>вые инициативы, которые дадут новые возможности в расширении влияния на социум, повышение авторитета учреждения.</w:t>
            </w:r>
          </w:p>
          <w:p w:rsidR="007D3626" w:rsidRPr="00103735" w:rsidRDefault="007D3626" w:rsidP="00103735">
            <w:pPr>
              <w:pStyle w:val="Default"/>
              <w:jc w:val="center"/>
              <w:rPr>
                <w:i/>
                <w:sz w:val="28"/>
                <w:szCs w:val="28"/>
              </w:rPr>
            </w:pPr>
            <w:r w:rsidRPr="00103735">
              <w:rPr>
                <w:i/>
                <w:sz w:val="28"/>
                <w:szCs w:val="28"/>
              </w:rPr>
              <w:t>Родители детей и подростков</w:t>
            </w:r>
          </w:p>
          <w:p w:rsidR="007D3626" w:rsidRPr="007D3626" w:rsidRDefault="00103735" w:rsidP="007D3626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* </w:t>
            </w:r>
            <w:r w:rsidR="007D3626" w:rsidRPr="007D3626">
              <w:rPr>
                <w:sz w:val="28"/>
                <w:szCs w:val="28"/>
              </w:rPr>
              <w:t>Установят долговременные и доверительные отнош</w:t>
            </w:r>
            <w:r w:rsidR="007D3626" w:rsidRPr="007D3626">
              <w:rPr>
                <w:sz w:val="28"/>
                <w:szCs w:val="28"/>
              </w:rPr>
              <w:t>е</w:t>
            </w:r>
            <w:r w:rsidR="007D3626" w:rsidRPr="007D3626">
              <w:rPr>
                <w:sz w:val="28"/>
                <w:szCs w:val="28"/>
              </w:rPr>
              <w:t>ния с учреждением.</w:t>
            </w:r>
          </w:p>
          <w:p w:rsidR="007D3626" w:rsidRPr="007D3626" w:rsidRDefault="00103735" w:rsidP="007D3626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* </w:t>
            </w:r>
            <w:r w:rsidR="007D3626" w:rsidRPr="007D3626">
              <w:rPr>
                <w:sz w:val="28"/>
                <w:szCs w:val="28"/>
              </w:rPr>
              <w:t>Получат информацию о творческом и интеллектуал</w:t>
            </w:r>
            <w:r w:rsidR="007D3626" w:rsidRPr="007D3626">
              <w:rPr>
                <w:sz w:val="28"/>
                <w:szCs w:val="28"/>
              </w:rPr>
              <w:t>ь</w:t>
            </w:r>
            <w:r w:rsidR="007D3626" w:rsidRPr="007D3626">
              <w:rPr>
                <w:sz w:val="28"/>
                <w:szCs w:val="28"/>
              </w:rPr>
              <w:t>ном развитии детей.</w:t>
            </w:r>
          </w:p>
          <w:p w:rsidR="007D3626" w:rsidRPr="007D3626" w:rsidRDefault="00103735" w:rsidP="007D3626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* </w:t>
            </w:r>
            <w:r w:rsidR="007D3626" w:rsidRPr="007D3626">
              <w:rPr>
                <w:sz w:val="28"/>
                <w:szCs w:val="28"/>
              </w:rPr>
              <w:t>Получат рекомендации педагогического и социально-психологического сопровождения детей по их воспит</w:t>
            </w:r>
            <w:r w:rsidR="007D3626" w:rsidRPr="007D3626">
              <w:rPr>
                <w:sz w:val="28"/>
                <w:szCs w:val="28"/>
              </w:rPr>
              <w:t>а</w:t>
            </w:r>
            <w:r w:rsidR="007D3626" w:rsidRPr="007D3626">
              <w:rPr>
                <w:sz w:val="28"/>
                <w:szCs w:val="28"/>
              </w:rPr>
              <w:lastRenderedPageBreak/>
              <w:t>нию и развитию.</w:t>
            </w:r>
          </w:p>
          <w:p w:rsidR="007D3626" w:rsidRPr="0061494D" w:rsidRDefault="00103735" w:rsidP="007D3626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* </w:t>
            </w:r>
            <w:r w:rsidR="007D3626" w:rsidRPr="007D3626">
              <w:rPr>
                <w:sz w:val="28"/>
                <w:szCs w:val="28"/>
              </w:rPr>
              <w:t>Будут иметь возможность принимать активное уч</w:t>
            </w:r>
            <w:r w:rsidR="007D3626" w:rsidRPr="007D3626">
              <w:rPr>
                <w:sz w:val="28"/>
                <w:szCs w:val="28"/>
              </w:rPr>
              <w:t>а</w:t>
            </w:r>
            <w:r w:rsidR="007D3626" w:rsidRPr="007D3626">
              <w:rPr>
                <w:sz w:val="28"/>
                <w:szCs w:val="28"/>
              </w:rPr>
              <w:t>стие в реализации программы лагеря.</w:t>
            </w:r>
          </w:p>
        </w:tc>
      </w:tr>
      <w:tr w:rsidR="00ED1C30" w:rsidRPr="00C50284" w:rsidTr="00D00852">
        <w:trPr>
          <w:trHeight w:val="729"/>
        </w:trPr>
        <w:tc>
          <w:tcPr>
            <w:tcW w:w="2800" w:type="dxa"/>
          </w:tcPr>
          <w:p w:rsidR="00ED1C30" w:rsidRDefault="00ED1C30" w:rsidP="00D0085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028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Название организ</w:t>
            </w:r>
            <w:r w:rsidRPr="00C5028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C50284">
              <w:rPr>
                <w:rFonts w:ascii="Times New Roman" w:hAnsi="Times New Roman" w:cs="Times New Roman"/>
                <w:sz w:val="28"/>
                <w:szCs w:val="28"/>
              </w:rPr>
              <w:t>ции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ED1C30" w:rsidRDefault="00ED1C30" w:rsidP="00D0085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D1C30" w:rsidRPr="00B96FC3" w:rsidRDefault="00ED1C30" w:rsidP="00D0085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96FC3">
              <w:rPr>
                <w:rFonts w:ascii="Times New Roman" w:hAnsi="Times New Roman" w:cs="Times New Roman"/>
                <w:sz w:val="28"/>
                <w:szCs w:val="28"/>
              </w:rPr>
              <w:t xml:space="preserve">Авторы программы </w:t>
            </w:r>
          </w:p>
          <w:p w:rsidR="00ED1C30" w:rsidRPr="00C50284" w:rsidRDefault="00ED1C30" w:rsidP="00D0085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86" w:type="dxa"/>
          </w:tcPr>
          <w:p w:rsidR="00ED1C30" w:rsidRDefault="0060372E" w:rsidP="00D0085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0284">
              <w:rPr>
                <w:rFonts w:ascii="Times New Roman" w:hAnsi="Times New Roman" w:cs="Times New Roman"/>
                <w:sz w:val="28"/>
                <w:szCs w:val="28"/>
              </w:rPr>
              <w:t>Капралихинская основная общеобразовательная школа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</w:t>
            </w:r>
            <w:r w:rsidR="00905F40">
              <w:rPr>
                <w:rFonts w:ascii="Times New Roman" w:hAnsi="Times New Roman" w:cs="Times New Roman"/>
                <w:sz w:val="28"/>
                <w:szCs w:val="28"/>
              </w:rPr>
              <w:t xml:space="preserve">труктурное подразделение МАОУ Южно-Дубровинской СОШ </w:t>
            </w:r>
          </w:p>
          <w:p w:rsidR="00ED1C30" w:rsidRPr="00C50284" w:rsidRDefault="0060372E" w:rsidP="00D0085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Автор: </w:t>
            </w:r>
            <w:r w:rsidR="001B04F2">
              <w:rPr>
                <w:rFonts w:ascii="Times New Roman" w:hAnsi="Times New Roman" w:cs="Times New Roman"/>
                <w:sz w:val="28"/>
                <w:szCs w:val="28"/>
              </w:rPr>
              <w:t>Смольникова Татьяна Евгеньевна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1B04F2">
              <w:rPr>
                <w:rFonts w:ascii="Times New Roman" w:hAnsi="Times New Roman" w:cs="Times New Roman"/>
                <w:sz w:val="28"/>
                <w:szCs w:val="28"/>
              </w:rPr>
              <w:t>заведующая школой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 </w:t>
            </w:r>
          </w:p>
        </w:tc>
      </w:tr>
      <w:tr w:rsidR="00ED1C30" w:rsidRPr="00C50284" w:rsidTr="00D00852">
        <w:trPr>
          <w:trHeight w:val="729"/>
        </w:trPr>
        <w:tc>
          <w:tcPr>
            <w:tcW w:w="2800" w:type="dxa"/>
          </w:tcPr>
          <w:p w:rsidR="00ED1C30" w:rsidRPr="00C50284" w:rsidRDefault="00ED1C30" w:rsidP="00D0085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0284">
              <w:rPr>
                <w:rFonts w:ascii="Times New Roman" w:hAnsi="Times New Roman" w:cs="Times New Roman"/>
                <w:sz w:val="28"/>
                <w:szCs w:val="28"/>
              </w:rPr>
              <w:t>Почтовый адрес о</w:t>
            </w:r>
            <w:r w:rsidRPr="00C50284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C50284">
              <w:rPr>
                <w:rFonts w:ascii="Times New Roman" w:hAnsi="Times New Roman" w:cs="Times New Roman"/>
                <w:sz w:val="28"/>
                <w:szCs w:val="28"/>
              </w:rPr>
              <w:t>ганизации,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телефон</w:t>
            </w:r>
          </w:p>
        </w:tc>
        <w:tc>
          <w:tcPr>
            <w:tcW w:w="6986" w:type="dxa"/>
          </w:tcPr>
          <w:p w:rsidR="00ED1C30" w:rsidRPr="00ED1C30" w:rsidRDefault="00ED1C30" w:rsidP="00D0085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627223, ул. Первомайская, дом 6а</w:t>
            </w:r>
            <w:r w:rsidRPr="00C50284">
              <w:rPr>
                <w:rFonts w:ascii="Times New Roman" w:hAnsi="Times New Roman" w:cs="Times New Roman"/>
                <w:sz w:val="28"/>
                <w:szCs w:val="28"/>
              </w:rPr>
              <w:t>, с. Капралиха, Арм</w:t>
            </w:r>
            <w:r w:rsidRPr="00C50284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C50284">
              <w:rPr>
                <w:rFonts w:ascii="Times New Roman" w:hAnsi="Times New Roman" w:cs="Times New Roman"/>
                <w:sz w:val="28"/>
                <w:szCs w:val="28"/>
              </w:rPr>
              <w:t>зонский район, Тюменская область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т</w:t>
            </w:r>
            <w:r w:rsidRPr="00C50284">
              <w:rPr>
                <w:rFonts w:ascii="Times New Roman" w:hAnsi="Times New Roman" w:cs="Times New Roman"/>
                <w:sz w:val="28"/>
                <w:szCs w:val="28"/>
              </w:rPr>
              <w:t>ел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C50284">
              <w:rPr>
                <w:rFonts w:ascii="Times New Roman" w:hAnsi="Times New Roman" w:cs="Times New Roman"/>
                <w:sz w:val="28"/>
                <w:szCs w:val="28"/>
              </w:rPr>
              <w:t>/факс  8 (34547) 32-2-29,</w:t>
            </w:r>
            <w:r w:rsidR="0051441A">
              <w:rPr>
                <w:rFonts w:ascii="Times New Roman" w:hAnsi="Times New Roman" w:cs="Times New Roman"/>
                <w:sz w:val="28"/>
                <w:szCs w:val="28"/>
              </w:rPr>
              <w:t xml:space="preserve"> электронная почта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hyperlink r:id="rId9" w:history="1">
              <w:r w:rsidRPr="00293CFC">
                <w:rPr>
                  <w:rStyle w:val="ad"/>
                  <w:rFonts w:ascii="Times New Roman" w:hAnsi="Times New Roman" w:cs="Times New Roman"/>
                  <w:sz w:val="28"/>
                  <w:szCs w:val="28"/>
                  <w:lang w:val="en-US"/>
                </w:rPr>
                <w:t>kapralschool</w:t>
              </w:r>
              <w:r w:rsidRPr="008C4140">
                <w:rPr>
                  <w:rStyle w:val="ad"/>
                  <w:rFonts w:ascii="Times New Roman" w:hAnsi="Times New Roman" w:cs="Times New Roman"/>
                  <w:sz w:val="28"/>
                  <w:szCs w:val="28"/>
                </w:rPr>
                <w:t>@</w:t>
              </w:r>
              <w:r w:rsidRPr="00293CFC">
                <w:rPr>
                  <w:rStyle w:val="ad"/>
                  <w:rFonts w:ascii="Times New Roman" w:hAnsi="Times New Roman" w:cs="Times New Roman"/>
                  <w:sz w:val="28"/>
                  <w:szCs w:val="28"/>
                  <w:lang w:val="en-US"/>
                </w:rPr>
                <w:t>yandex</w:t>
              </w:r>
              <w:r w:rsidRPr="008C4140">
                <w:rPr>
                  <w:rStyle w:val="ad"/>
                  <w:rFonts w:ascii="Times New Roman" w:hAnsi="Times New Roman" w:cs="Times New Roman"/>
                  <w:sz w:val="28"/>
                  <w:szCs w:val="28"/>
                </w:rPr>
                <w:t>.</w:t>
              </w:r>
              <w:r w:rsidRPr="00293CFC">
                <w:rPr>
                  <w:rStyle w:val="ad"/>
                  <w:rFonts w:ascii="Times New Roman" w:hAnsi="Times New Roman" w:cs="Times New Roman"/>
                  <w:sz w:val="28"/>
                  <w:szCs w:val="28"/>
                  <w:lang w:val="en-US"/>
                </w:rPr>
                <w:t>ru</w:t>
              </w:r>
            </w:hyperlink>
            <w:r w:rsidR="0051441A">
              <w:t xml:space="preserve">, </w:t>
            </w:r>
            <w:r w:rsidR="0051441A" w:rsidRPr="0051441A">
              <w:rPr>
                <w:rFonts w:ascii="Times New Roman" w:hAnsi="Times New Roman" w:cs="Times New Roman"/>
                <w:sz w:val="28"/>
                <w:szCs w:val="28"/>
              </w:rPr>
              <w:t xml:space="preserve">сайт </w:t>
            </w:r>
            <w:r w:rsidRPr="0051441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hyperlink r:id="rId10" w:history="1">
              <w:r w:rsidR="0051441A" w:rsidRPr="006634CF">
                <w:rPr>
                  <w:rStyle w:val="ad"/>
                  <w:rFonts w:ascii="Times New Roman" w:hAnsi="Times New Roman" w:cs="Times New Roman"/>
                  <w:sz w:val="28"/>
                  <w:szCs w:val="28"/>
                </w:rPr>
                <w:t>https://dubrovin.tyumenschool.ru/</w:t>
              </w:r>
            </w:hyperlink>
            <w:r w:rsidR="0051441A">
              <w:rPr>
                <w:rFonts w:ascii="Times New Roman" w:hAnsi="Times New Roman" w:cs="Times New Roman"/>
                <w:sz w:val="28"/>
                <w:szCs w:val="28"/>
              </w:rPr>
              <w:t>, страничка Капр</w:t>
            </w:r>
            <w:r w:rsidR="0051441A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51441A">
              <w:rPr>
                <w:rFonts w:ascii="Times New Roman" w:hAnsi="Times New Roman" w:cs="Times New Roman"/>
                <w:sz w:val="28"/>
                <w:szCs w:val="28"/>
              </w:rPr>
              <w:t xml:space="preserve">лихинская ООШ </w:t>
            </w:r>
          </w:p>
        </w:tc>
      </w:tr>
      <w:tr w:rsidR="00ED1C30" w:rsidRPr="00C50284" w:rsidTr="00D00852">
        <w:trPr>
          <w:trHeight w:val="729"/>
        </w:trPr>
        <w:tc>
          <w:tcPr>
            <w:tcW w:w="2800" w:type="dxa"/>
          </w:tcPr>
          <w:p w:rsidR="00ED1C30" w:rsidRPr="00C50284" w:rsidRDefault="00ED1C30" w:rsidP="00D0085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0284">
              <w:rPr>
                <w:rFonts w:ascii="Times New Roman" w:hAnsi="Times New Roman" w:cs="Times New Roman"/>
                <w:sz w:val="28"/>
                <w:szCs w:val="28"/>
              </w:rPr>
              <w:t>Ф.И.О. руководителя организации</w:t>
            </w:r>
          </w:p>
        </w:tc>
        <w:tc>
          <w:tcPr>
            <w:tcW w:w="6986" w:type="dxa"/>
          </w:tcPr>
          <w:p w:rsidR="00ED1C30" w:rsidRPr="00C50284" w:rsidRDefault="00905F40" w:rsidP="00D0085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Заведующая структурным подразделением </w:t>
            </w:r>
            <w:r w:rsidR="00ED1C30" w:rsidRPr="00C50284">
              <w:rPr>
                <w:rFonts w:ascii="Times New Roman" w:hAnsi="Times New Roman" w:cs="Times New Roman"/>
                <w:sz w:val="28"/>
                <w:szCs w:val="28"/>
              </w:rPr>
              <w:t xml:space="preserve"> Смольник</w:t>
            </w:r>
            <w:r w:rsidR="0051441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ED1C30" w:rsidRPr="00C50284">
              <w:rPr>
                <w:rFonts w:ascii="Times New Roman" w:hAnsi="Times New Roman" w:cs="Times New Roman"/>
                <w:sz w:val="28"/>
                <w:szCs w:val="28"/>
              </w:rPr>
              <w:t>ва Татьяна Евгеньевна</w:t>
            </w:r>
          </w:p>
        </w:tc>
      </w:tr>
      <w:tr w:rsidR="00ED1C30" w:rsidRPr="00C50284" w:rsidTr="00D00852">
        <w:trPr>
          <w:trHeight w:val="729"/>
        </w:trPr>
        <w:tc>
          <w:tcPr>
            <w:tcW w:w="2800" w:type="dxa"/>
          </w:tcPr>
          <w:p w:rsidR="00ED1C30" w:rsidRPr="00C90423" w:rsidRDefault="00ED1C30" w:rsidP="00D0085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Ф.И.О. автора пр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граммы</w:t>
            </w:r>
          </w:p>
        </w:tc>
        <w:tc>
          <w:tcPr>
            <w:tcW w:w="6986" w:type="dxa"/>
          </w:tcPr>
          <w:p w:rsidR="00ED1C30" w:rsidRPr="00C50284" w:rsidRDefault="001B04F2" w:rsidP="00902277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Заведующая структурным подразделением </w:t>
            </w:r>
            <w:r w:rsidRPr="00C50284">
              <w:rPr>
                <w:rFonts w:ascii="Times New Roman" w:hAnsi="Times New Roman" w:cs="Times New Roman"/>
                <w:sz w:val="28"/>
                <w:szCs w:val="28"/>
              </w:rPr>
              <w:t xml:space="preserve"> Смольник</w:t>
            </w:r>
            <w:r w:rsidRPr="00C5028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C50284">
              <w:rPr>
                <w:rFonts w:ascii="Times New Roman" w:hAnsi="Times New Roman" w:cs="Times New Roman"/>
                <w:sz w:val="28"/>
                <w:szCs w:val="28"/>
              </w:rPr>
              <w:t>ва Татьяна Евгеньевна</w:t>
            </w:r>
          </w:p>
        </w:tc>
      </w:tr>
      <w:tr w:rsidR="00ED1C30" w:rsidRPr="00C50284" w:rsidTr="00D00852">
        <w:trPr>
          <w:trHeight w:val="729"/>
        </w:trPr>
        <w:tc>
          <w:tcPr>
            <w:tcW w:w="2800" w:type="dxa"/>
          </w:tcPr>
          <w:p w:rsidR="00ED1C30" w:rsidRDefault="00ED1C30" w:rsidP="00D0085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Финансовое обесп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чение программы</w:t>
            </w:r>
          </w:p>
        </w:tc>
        <w:tc>
          <w:tcPr>
            <w:tcW w:w="6986" w:type="dxa"/>
          </w:tcPr>
          <w:p w:rsidR="00ED1C30" w:rsidRPr="00C50284" w:rsidRDefault="00ED1C30" w:rsidP="00D0085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Средства областного и муниципального  бюджетов</w:t>
            </w:r>
            <w:r w:rsidR="0060372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45D43">
              <w:rPr>
                <w:rFonts w:ascii="Times New Roman" w:hAnsi="Times New Roman" w:cs="Times New Roman"/>
                <w:sz w:val="28"/>
                <w:szCs w:val="28"/>
              </w:rPr>
              <w:t>(163</w:t>
            </w:r>
            <w:r w:rsidR="00515A2A">
              <w:rPr>
                <w:rFonts w:ascii="Times New Roman" w:hAnsi="Times New Roman" w:cs="Times New Roman"/>
                <w:sz w:val="28"/>
                <w:szCs w:val="28"/>
              </w:rPr>
              <w:t>р)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со</w:t>
            </w:r>
            <w:r w:rsidR="00905F40">
              <w:rPr>
                <w:rFonts w:ascii="Times New Roman" w:hAnsi="Times New Roman" w:cs="Times New Roman"/>
                <w:sz w:val="28"/>
                <w:szCs w:val="28"/>
              </w:rPr>
              <w:t xml:space="preserve">финансирование родителей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Капралихинской ООШ</w:t>
            </w:r>
          </w:p>
        </w:tc>
      </w:tr>
    </w:tbl>
    <w:p w:rsidR="00967A9A" w:rsidRDefault="00967A9A" w:rsidP="00295F73">
      <w:pPr>
        <w:pStyle w:val="a7"/>
        <w:rPr>
          <w:rFonts w:ascii="Times New Roman" w:hAnsi="Times New Roman" w:cs="Times New Roman"/>
          <w:b/>
          <w:bCs/>
          <w:sz w:val="28"/>
          <w:szCs w:val="28"/>
        </w:rPr>
      </w:pPr>
    </w:p>
    <w:p w:rsidR="009B288C" w:rsidRDefault="009B288C" w:rsidP="00295F73">
      <w:pPr>
        <w:pStyle w:val="a7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2.Пояснительная записка.</w:t>
      </w:r>
    </w:p>
    <w:p w:rsidR="009B288C" w:rsidRPr="0052317D" w:rsidRDefault="009B288C" w:rsidP="00295F73">
      <w:pPr>
        <w:pStyle w:val="a7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2.1. Обоснование программы с учетом анализа за прошлый год                                                                                                                 </w:t>
      </w:r>
    </w:p>
    <w:p w:rsidR="0061494D" w:rsidRDefault="0061494D" w:rsidP="0061494D">
      <w:pPr>
        <w:pStyle w:val="a7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2023 год был объявлен Годом педагога и наставника. Армизонский м</w:t>
      </w:r>
      <w:r>
        <w:rPr>
          <w:rFonts w:ascii="Times New Roman" w:hAnsi="Times New Roman" w:cs="Times New Roman"/>
          <w:bCs/>
          <w:sz w:val="28"/>
          <w:szCs w:val="28"/>
        </w:rPr>
        <w:t>у</w:t>
      </w:r>
      <w:r>
        <w:rPr>
          <w:rFonts w:ascii="Times New Roman" w:hAnsi="Times New Roman" w:cs="Times New Roman"/>
          <w:bCs/>
          <w:sz w:val="28"/>
          <w:szCs w:val="28"/>
        </w:rPr>
        <w:t>ниципальный район отмечал 100 –летний Юбилей. Капралихинская ООШ – 80 - летний. Два педагога школы отметили тридцатилетний  и  сорокалетний Юбилей своей педагогической деятельности, один учитель шестидесятиле</w:t>
      </w:r>
      <w:r>
        <w:rPr>
          <w:rFonts w:ascii="Times New Roman" w:hAnsi="Times New Roman" w:cs="Times New Roman"/>
          <w:bCs/>
          <w:sz w:val="28"/>
          <w:szCs w:val="28"/>
        </w:rPr>
        <w:t>т</w:t>
      </w:r>
      <w:r>
        <w:rPr>
          <w:rFonts w:ascii="Times New Roman" w:hAnsi="Times New Roman" w:cs="Times New Roman"/>
          <w:bCs/>
          <w:sz w:val="28"/>
          <w:szCs w:val="28"/>
        </w:rPr>
        <w:t>ний Юбилей.</w:t>
      </w:r>
    </w:p>
    <w:p w:rsidR="0061494D" w:rsidRDefault="0061494D" w:rsidP="0061494D">
      <w:pPr>
        <w:pStyle w:val="a7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56607">
        <w:rPr>
          <w:rFonts w:ascii="Times New Roman" w:hAnsi="Times New Roman" w:cs="Times New Roman"/>
          <w:sz w:val="28"/>
          <w:szCs w:val="28"/>
        </w:rPr>
        <w:t xml:space="preserve">С целью организации летнего отдыха детей на базе Капралихинской ООШ  </w:t>
      </w:r>
      <w:r>
        <w:rPr>
          <w:rFonts w:ascii="Times New Roman" w:hAnsi="Times New Roman" w:cs="Times New Roman"/>
          <w:sz w:val="28"/>
          <w:szCs w:val="28"/>
        </w:rPr>
        <w:t xml:space="preserve">была </w:t>
      </w:r>
      <w:r w:rsidRPr="00756607">
        <w:rPr>
          <w:rFonts w:ascii="Times New Roman" w:hAnsi="Times New Roman" w:cs="Times New Roman"/>
          <w:sz w:val="28"/>
          <w:szCs w:val="28"/>
        </w:rPr>
        <w:t>организована детск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756607">
        <w:rPr>
          <w:rFonts w:ascii="Times New Roman" w:hAnsi="Times New Roman" w:cs="Times New Roman"/>
          <w:sz w:val="28"/>
          <w:szCs w:val="28"/>
        </w:rPr>
        <w:t xml:space="preserve"> оздоровительная площадка с дневным пр</w:t>
      </w:r>
      <w:r w:rsidRPr="00756607">
        <w:rPr>
          <w:rFonts w:ascii="Times New Roman" w:hAnsi="Times New Roman" w:cs="Times New Roman"/>
          <w:sz w:val="28"/>
          <w:szCs w:val="28"/>
        </w:rPr>
        <w:t>е</w:t>
      </w:r>
      <w:r w:rsidRPr="00756607">
        <w:rPr>
          <w:rFonts w:ascii="Times New Roman" w:hAnsi="Times New Roman" w:cs="Times New Roman"/>
          <w:sz w:val="28"/>
          <w:szCs w:val="28"/>
        </w:rPr>
        <w:t>быванием детей</w:t>
      </w:r>
      <w:r>
        <w:rPr>
          <w:rFonts w:ascii="Times New Roman" w:hAnsi="Times New Roman" w:cs="Times New Roman"/>
          <w:sz w:val="28"/>
          <w:szCs w:val="28"/>
        </w:rPr>
        <w:t xml:space="preserve"> «Территория КАСПО – ШКИД» (Школа Которая Интересна Детям», на территории которой была проведена </w:t>
      </w:r>
      <w:r>
        <w:rPr>
          <w:rFonts w:ascii="Times New Roman" w:hAnsi="Times New Roman" w:cs="Times New Roman"/>
          <w:bCs/>
          <w:sz w:val="28"/>
          <w:szCs w:val="28"/>
        </w:rPr>
        <w:t>квест - игра -  «Самоцветы Всезнания»</w:t>
      </w:r>
      <w:r w:rsidRPr="00FB5AE2">
        <w:rPr>
          <w:rFonts w:ascii="Times New Roman" w:hAnsi="Times New Roman" w:cs="Times New Roman"/>
          <w:bCs/>
          <w:sz w:val="28"/>
          <w:szCs w:val="28"/>
        </w:rPr>
        <w:t>.</w:t>
      </w:r>
      <w:r>
        <w:rPr>
          <w:rFonts w:ascii="Times New Roman" w:hAnsi="Times New Roman" w:cs="Times New Roman"/>
          <w:bCs/>
          <w:sz w:val="28"/>
          <w:szCs w:val="28"/>
        </w:rPr>
        <w:t xml:space="preserve"> Участник</w:t>
      </w:r>
      <w:r w:rsidR="008E57B1">
        <w:rPr>
          <w:rFonts w:ascii="Times New Roman" w:hAnsi="Times New Roman" w:cs="Times New Roman"/>
          <w:bCs/>
          <w:sz w:val="28"/>
          <w:szCs w:val="28"/>
        </w:rPr>
        <w:t>и</w:t>
      </w:r>
      <w:r>
        <w:rPr>
          <w:rFonts w:ascii="Times New Roman" w:hAnsi="Times New Roman" w:cs="Times New Roman"/>
          <w:bCs/>
          <w:sz w:val="28"/>
          <w:szCs w:val="28"/>
        </w:rPr>
        <w:t xml:space="preserve"> программы активно </w:t>
      </w:r>
      <w:r w:rsidRPr="00C81CBD">
        <w:rPr>
          <w:rFonts w:ascii="Times New Roman" w:hAnsi="Times New Roman" w:cs="Times New Roman"/>
          <w:bCs/>
          <w:sz w:val="28"/>
          <w:szCs w:val="28"/>
        </w:rPr>
        <w:t>проявл</w:t>
      </w:r>
      <w:r w:rsidR="008E57B1">
        <w:rPr>
          <w:rFonts w:ascii="Times New Roman" w:hAnsi="Times New Roman" w:cs="Times New Roman"/>
          <w:bCs/>
          <w:sz w:val="28"/>
          <w:szCs w:val="28"/>
        </w:rPr>
        <w:t>яли</w:t>
      </w:r>
      <w:r w:rsidRPr="00C81CBD">
        <w:rPr>
          <w:rFonts w:ascii="Times New Roman" w:hAnsi="Times New Roman" w:cs="Times New Roman"/>
          <w:bCs/>
          <w:sz w:val="28"/>
          <w:szCs w:val="28"/>
        </w:rPr>
        <w:t xml:space="preserve"> уже имеющи</w:t>
      </w:r>
      <w:r w:rsidR="008E57B1">
        <w:rPr>
          <w:rFonts w:ascii="Times New Roman" w:hAnsi="Times New Roman" w:cs="Times New Roman"/>
          <w:bCs/>
          <w:sz w:val="28"/>
          <w:szCs w:val="28"/>
        </w:rPr>
        <w:t>е</w:t>
      </w:r>
      <w:r w:rsidRPr="00C81CBD">
        <w:rPr>
          <w:rFonts w:ascii="Times New Roman" w:hAnsi="Times New Roman" w:cs="Times New Roman"/>
          <w:bCs/>
          <w:sz w:val="28"/>
          <w:szCs w:val="28"/>
        </w:rPr>
        <w:t>ся сп</w:t>
      </w:r>
      <w:r w:rsidRPr="00C81CBD">
        <w:rPr>
          <w:rFonts w:ascii="Times New Roman" w:hAnsi="Times New Roman" w:cs="Times New Roman"/>
          <w:bCs/>
          <w:sz w:val="28"/>
          <w:szCs w:val="28"/>
        </w:rPr>
        <w:t>о</w:t>
      </w:r>
      <w:r w:rsidR="008E57B1">
        <w:rPr>
          <w:rFonts w:ascii="Times New Roman" w:hAnsi="Times New Roman" w:cs="Times New Roman"/>
          <w:bCs/>
          <w:sz w:val="28"/>
          <w:szCs w:val="28"/>
        </w:rPr>
        <w:t>собности, пополнили</w:t>
      </w:r>
      <w:r w:rsidRPr="00C81CBD">
        <w:rPr>
          <w:rFonts w:ascii="Times New Roman" w:hAnsi="Times New Roman" w:cs="Times New Roman"/>
          <w:bCs/>
          <w:sz w:val="28"/>
          <w:szCs w:val="28"/>
        </w:rPr>
        <w:t xml:space="preserve"> знани</w:t>
      </w:r>
      <w:r w:rsidR="008E57B1">
        <w:rPr>
          <w:rFonts w:ascii="Times New Roman" w:hAnsi="Times New Roman" w:cs="Times New Roman"/>
          <w:bCs/>
          <w:sz w:val="28"/>
          <w:szCs w:val="28"/>
        </w:rPr>
        <w:t>я</w:t>
      </w:r>
      <w:r w:rsidRPr="00C81CBD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о выдающихся людях Армизонского района, о педагогах и наставниках. </w:t>
      </w:r>
    </w:p>
    <w:p w:rsidR="00EA49CB" w:rsidRDefault="00FE24F1" w:rsidP="008177E8">
      <w:pPr>
        <w:pStyle w:val="a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20687">
        <w:rPr>
          <w:rFonts w:ascii="Times New Roman" w:hAnsi="Times New Roman" w:cs="Times New Roman"/>
          <w:sz w:val="28"/>
          <w:szCs w:val="28"/>
        </w:rPr>
        <w:t xml:space="preserve">     </w:t>
      </w:r>
      <w:r w:rsidRPr="00420687">
        <w:rPr>
          <w:rFonts w:ascii="Times New Roman" w:hAnsi="Times New Roman" w:cs="Times New Roman"/>
          <w:sz w:val="28"/>
          <w:szCs w:val="28"/>
        </w:rPr>
        <w:tab/>
      </w:r>
      <w:r w:rsidR="006F07F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741FBF">
        <w:rPr>
          <w:rFonts w:ascii="Times New Roman" w:hAnsi="Times New Roman" w:cs="Times New Roman"/>
          <w:color w:val="000000"/>
          <w:sz w:val="28"/>
          <w:szCs w:val="28"/>
        </w:rPr>
        <w:t>П</w:t>
      </w:r>
      <w:r w:rsidR="006F07F7" w:rsidRPr="007E6653">
        <w:rPr>
          <w:rFonts w:ascii="Times New Roman" w:hAnsi="Times New Roman" w:cs="Times New Roman"/>
          <w:color w:val="000000"/>
          <w:sz w:val="28"/>
          <w:szCs w:val="28"/>
        </w:rPr>
        <w:t xml:space="preserve">лан мероприятий </w:t>
      </w:r>
      <w:r w:rsidR="00EA49CB">
        <w:rPr>
          <w:rFonts w:ascii="Times New Roman" w:hAnsi="Times New Roman" w:cs="Times New Roman"/>
          <w:color w:val="000000"/>
          <w:sz w:val="28"/>
          <w:szCs w:val="28"/>
        </w:rPr>
        <w:t xml:space="preserve">и </w:t>
      </w:r>
      <w:r w:rsidR="00EA49CB" w:rsidRPr="007E6653">
        <w:rPr>
          <w:rFonts w:ascii="Times New Roman" w:hAnsi="Times New Roman" w:cs="Times New Roman"/>
          <w:color w:val="000000"/>
          <w:sz w:val="28"/>
          <w:szCs w:val="28"/>
        </w:rPr>
        <w:t xml:space="preserve">тематика кружковой работы </w:t>
      </w:r>
      <w:r w:rsidR="00EA49CB">
        <w:rPr>
          <w:rFonts w:ascii="Times New Roman" w:hAnsi="Times New Roman" w:cs="Times New Roman"/>
          <w:color w:val="000000"/>
          <w:sz w:val="28"/>
          <w:szCs w:val="28"/>
        </w:rPr>
        <w:t>были</w:t>
      </w:r>
      <w:r w:rsidR="006F07F7" w:rsidRPr="007E6653">
        <w:rPr>
          <w:rFonts w:ascii="Times New Roman" w:hAnsi="Times New Roman" w:cs="Times New Roman"/>
          <w:color w:val="000000"/>
          <w:sz w:val="28"/>
          <w:szCs w:val="28"/>
        </w:rPr>
        <w:t xml:space="preserve"> разнооб</w:t>
      </w:r>
      <w:r w:rsidR="00EA49CB">
        <w:rPr>
          <w:rFonts w:ascii="Times New Roman" w:hAnsi="Times New Roman" w:cs="Times New Roman"/>
          <w:color w:val="000000"/>
          <w:sz w:val="28"/>
          <w:szCs w:val="28"/>
        </w:rPr>
        <w:t>разн</w:t>
      </w:r>
      <w:r w:rsidR="00EA49CB">
        <w:rPr>
          <w:rFonts w:ascii="Times New Roman" w:hAnsi="Times New Roman" w:cs="Times New Roman"/>
          <w:color w:val="000000"/>
          <w:sz w:val="28"/>
          <w:szCs w:val="28"/>
        </w:rPr>
        <w:t>ы</w:t>
      </w:r>
      <w:r w:rsidR="00EA49CB">
        <w:rPr>
          <w:rFonts w:ascii="Times New Roman" w:hAnsi="Times New Roman" w:cs="Times New Roman"/>
          <w:color w:val="000000"/>
          <w:sz w:val="28"/>
          <w:szCs w:val="28"/>
        </w:rPr>
        <w:t>ми</w:t>
      </w:r>
      <w:r w:rsidR="006F07F7" w:rsidRPr="007E6653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EA49C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6F07F7" w:rsidRPr="00EA49CB" w:rsidRDefault="006F07F7" w:rsidP="00EA49CB">
      <w:pPr>
        <w:pStyle w:val="a7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B66F4">
        <w:rPr>
          <w:rFonts w:ascii="Times New Roman" w:hAnsi="Times New Roman" w:cs="Times New Roman"/>
          <w:sz w:val="28"/>
          <w:szCs w:val="28"/>
        </w:rPr>
        <w:t>Програм</w:t>
      </w:r>
      <w:r w:rsidR="00EA49CB">
        <w:rPr>
          <w:rFonts w:ascii="Times New Roman" w:hAnsi="Times New Roman" w:cs="Times New Roman"/>
          <w:sz w:val="28"/>
          <w:szCs w:val="28"/>
        </w:rPr>
        <w:t>ма реализовывалась</w:t>
      </w:r>
      <w:r w:rsidRPr="007B66F4">
        <w:rPr>
          <w:rFonts w:ascii="Times New Roman" w:hAnsi="Times New Roman" w:cs="Times New Roman"/>
          <w:sz w:val="28"/>
          <w:szCs w:val="28"/>
        </w:rPr>
        <w:t xml:space="preserve"> через духовно-нравственное, патриотич</w:t>
      </w:r>
      <w:r w:rsidRPr="007B66F4">
        <w:rPr>
          <w:rFonts w:ascii="Times New Roman" w:hAnsi="Times New Roman" w:cs="Times New Roman"/>
          <w:sz w:val="28"/>
          <w:szCs w:val="28"/>
        </w:rPr>
        <w:t>е</w:t>
      </w:r>
      <w:r w:rsidRPr="007B66F4">
        <w:rPr>
          <w:rFonts w:ascii="Times New Roman" w:hAnsi="Times New Roman" w:cs="Times New Roman"/>
          <w:sz w:val="28"/>
          <w:szCs w:val="28"/>
        </w:rPr>
        <w:t xml:space="preserve">ское, спортивно – оздоровительное, игровое, </w:t>
      </w:r>
      <w:r w:rsidRPr="00E421AB">
        <w:rPr>
          <w:rFonts w:ascii="Times New Roman" w:hAnsi="Times New Roman" w:cs="Times New Roman"/>
          <w:sz w:val="28"/>
          <w:szCs w:val="28"/>
        </w:rPr>
        <w:t>художественно-эстетическое</w:t>
      </w:r>
      <w:r w:rsidRPr="00CD6044">
        <w:rPr>
          <w:rFonts w:ascii="Times New Roman" w:hAnsi="Times New Roman" w:cs="Times New Roman"/>
          <w:sz w:val="28"/>
          <w:szCs w:val="28"/>
        </w:rPr>
        <w:t xml:space="preserve"> направления.</w:t>
      </w:r>
    </w:p>
    <w:p w:rsidR="007E1FE5" w:rsidRPr="00756607" w:rsidRDefault="002E67AE" w:rsidP="007E1FE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lang w:eastAsia="en-US"/>
        </w:rPr>
      </w:pPr>
      <w:r w:rsidRPr="00756607">
        <w:rPr>
          <w:rFonts w:ascii="Times New Roman" w:hAnsi="Times New Roman" w:cs="Times New Roman"/>
          <w:sz w:val="28"/>
          <w:szCs w:val="28"/>
        </w:rPr>
        <w:t>Продолжительность смены</w:t>
      </w:r>
      <w:r w:rsidR="008E57B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была 21</w:t>
      </w:r>
      <w:r w:rsidRPr="00756607">
        <w:rPr>
          <w:rFonts w:ascii="Times New Roman" w:hAnsi="Times New Roman" w:cs="Times New Roman"/>
          <w:sz w:val="28"/>
          <w:szCs w:val="28"/>
        </w:rPr>
        <w:t xml:space="preserve"> д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756607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ь.</w:t>
      </w:r>
      <w:r w:rsidRPr="00756607">
        <w:rPr>
          <w:rFonts w:ascii="Times New Roman" w:hAnsi="Times New Roman" w:cs="Times New Roman"/>
          <w:sz w:val="28"/>
          <w:szCs w:val="28"/>
        </w:rPr>
        <w:t xml:space="preserve"> </w:t>
      </w:r>
      <w:r w:rsidR="009B288C" w:rsidRPr="00756607">
        <w:rPr>
          <w:rFonts w:ascii="Times New Roman" w:hAnsi="Times New Roman" w:cs="Times New Roman"/>
          <w:sz w:val="28"/>
          <w:szCs w:val="28"/>
        </w:rPr>
        <w:t xml:space="preserve">За </w:t>
      </w:r>
      <w:r w:rsidR="008E57B1">
        <w:rPr>
          <w:rFonts w:ascii="Times New Roman" w:hAnsi="Times New Roman" w:cs="Times New Roman"/>
          <w:sz w:val="28"/>
          <w:szCs w:val="28"/>
        </w:rPr>
        <w:t>одну</w:t>
      </w:r>
      <w:r w:rsidR="009B288C" w:rsidRPr="00756607">
        <w:rPr>
          <w:rFonts w:ascii="Times New Roman" w:hAnsi="Times New Roman" w:cs="Times New Roman"/>
          <w:sz w:val="28"/>
          <w:szCs w:val="28"/>
        </w:rPr>
        <w:t xml:space="preserve"> смен</w:t>
      </w:r>
      <w:r w:rsidR="008E57B1">
        <w:rPr>
          <w:rFonts w:ascii="Times New Roman" w:hAnsi="Times New Roman" w:cs="Times New Roman"/>
          <w:sz w:val="28"/>
          <w:szCs w:val="28"/>
        </w:rPr>
        <w:t>у</w:t>
      </w:r>
      <w:r w:rsidR="009B288C" w:rsidRPr="00756607">
        <w:rPr>
          <w:rFonts w:ascii="Times New Roman" w:hAnsi="Times New Roman" w:cs="Times New Roman"/>
          <w:sz w:val="28"/>
          <w:szCs w:val="28"/>
        </w:rPr>
        <w:t xml:space="preserve"> оздорови</w:t>
      </w:r>
      <w:r w:rsidR="008E57B1">
        <w:rPr>
          <w:rFonts w:ascii="Times New Roman" w:hAnsi="Times New Roman" w:cs="Times New Roman"/>
          <w:sz w:val="28"/>
          <w:szCs w:val="28"/>
        </w:rPr>
        <w:t>лись 20</w:t>
      </w:r>
      <w:r w:rsidR="009B288C" w:rsidRPr="00756607">
        <w:rPr>
          <w:rFonts w:ascii="Times New Roman" w:hAnsi="Times New Roman" w:cs="Times New Roman"/>
          <w:sz w:val="28"/>
          <w:szCs w:val="28"/>
        </w:rPr>
        <w:t xml:space="preserve"> учащи</w:t>
      </w:r>
      <w:r>
        <w:rPr>
          <w:rFonts w:ascii="Times New Roman" w:hAnsi="Times New Roman" w:cs="Times New Roman"/>
          <w:sz w:val="28"/>
          <w:szCs w:val="28"/>
        </w:rPr>
        <w:t>хся</w:t>
      </w:r>
      <w:r w:rsidR="007E1FE5" w:rsidRPr="00756607">
        <w:rPr>
          <w:rFonts w:ascii="Times New Roman" w:hAnsi="Times New Roman" w:cs="Times New Roman"/>
          <w:sz w:val="28"/>
          <w:szCs w:val="28"/>
        </w:rPr>
        <w:t>:</w:t>
      </w:r>
    </w:p>
    <w:p w:rsidR="007E1FE5" w:rsidRDefault="007E1FE5" w:rsidP="007E1FE5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en-US"/>
        </w:rPr>
      </w:pPr>
      <w:r w:rsidRPr="00756607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-дети из малообеспеченных семей – </w:t>
      </w:r>
      <w:r w:rsidR="008E57B1">
        <w:rPr>
          <w:rFonts w:ascii="Times New Roman" w:hAnsi="Times New Roman" w:cs="Times New Roman"/>
          <w:sz w:val="28"/>
          <w:szCs w:val="28"/>
        </w:rPr>
        <w:t>15</w:t>
      </w:r>
      <w:r w:rsidRPr="00756607">
        <w:rPr>
          <w:rFonts w:ascii="Times New Roman" w:hAnsi="Times New Roman" w:cs="Times New Roman"/>
          <w:sz w:val="28"/>
          <w:szCs w:val="28"/>
        </w:rPr>
        <w:t xml:space="preserve"> </w:t>
      </w:r>
      <w:r w:rsidRPr="00756607">
        <w:rPr>
          <w:rFonts w:ascii="Times New Roman" w:hAnsi="Times New Roman" w:cs="Times New Roman"/>
          <w:bCs/>
          <w:sz w:val="28"/>
          <w:szCs w:val="28"/>
          <w:lang w:eastAsia="en-US"/>
        </w:rPr>
        <w:t>детей;</w:t>
      </w:r>
    </w:p>
    <w:p w:rsidR="000D4780" w:rsidRPr="00756607" w:rsidRDefault="000D4780" w:rsidP="007E1FE5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en-US"/>
        </w:rPr>
      </w:pPr>
      <w:r>
        <w:rPr>
          <w:rFonts w:ascii="Times New Roman" w:hAnsi="Times New Roman" w:cs="Times New Roman"/>
          <w:bCs/>
          <w:sz w:val="28"/>
          <w:szCs w:val="28"/>
          <w:lang w:eastAsia="en-US"/>
        </w:rPr>
        <w:t>- с</w:t>
      </w:r>
      <w:r w:rsidR="008E57B1">
        <w:rPr>
          <w:rFonts w:ascii="Times New Roman" w:hAnsi="Times New Roman" w:cs="Times New Roman"/>
          <w:bCs/>
          <w:sz w:val="28"/>
          <w:szCs w:val="28"/>
          <w:lang w:eastAsia="en-US"/>
        </w:rPr>
        <w:t>оциально-благополучной семьи – 5</w:t>
      </w:r>
      <w:r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 детей;</w:t>
      </w:r>
    </w:p>
    <w:p w:rsidR="007E1FE5" w:rsidRPr="00756607" w:rsidRDefault="007E1FE5" w:rsidP="007E1FE5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en-US"/>
        </w:rPr>
      </w:pPr>
      <w:r w:rsidRPr="00756607">
        <w:rPr>
          <w:rFonts w:ascii="Times New Roman" w:hAnsi="Times New Roman" w:cs="Times New Roman"/>
          <w:bCs/>
          <w:sz w:val="28"/>
          <w:szCs w:val="28"/>
          <w:lang w:eastAsia="en-US"/>
        </w:rPr>
        <w:lastRenderedPageBreak/>
        <w:t xml:space="preserve">-  из </w:t>
      </w:r>
      <w:r w:rsidR="000D4780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них </w:t>
      </w:r>
      <w:r w:rsidRPr="00756607">
        <w:rPr>
          <w:rFonts w:ascii="Times New Roman" w:hAnsi="Times New Roman" w:cs="Times New Roman"/>
          <w:bCs/>
          <w:sz w:val="28"/>
          <w:szCs w:val="28"/>
          <w:lang w:eastAsia="en-US"/>
        </w:rPr>
        <w:t>многодетных семей</w:t>
      </w:r>
      <w:r w:rsidR="002E67AE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 </w:t>
      </w:r>
      <w:r w:rsidRPr="00756607">
        <w:rPr>
          <w:rFonts w:ascii="Times New Roman" w:hAnsi="Times New Roman" w:cs="Times New Roman"/>
          <w:bCs/>
          <w:sz w:val="28"/>
          <w:szCs w:val="28"/>
          <w:lang w:eastAsia="en-US"/>
        </w:rPr>
        <w:t>(три и более) – 6 детей;</w:t>
      </w:r>
    </w:p>
    <w:p w:rsidR="007E1FE5" w:rsidRPr="00756607" w:rsidRDefault="0051441A" w:rsidP="007E1FE5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en-US"/>
        </w:rPr>
      </w:pPr>
      <w:r>
        <w:rPr>
          <w:rFonts w:ascii="Times New Roman" w:hAnsi="Times New Roman" w:cs="Times New Roman"/>
          <w:bCs/>
          <w:sz w:val="28"/>
          <w:szCs w:val="28"/>
          <w:lang w:eastAsia="en-US"/>
        </w:rPr>
        <w:t>- из неполных семей – 3</w:t>
      </w:r>
      <w:r w:rsidR="007E1FE5" w:rsidRPr="00756607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 детей;</w:t>
      </w:r>
    </w:p>
    <w:p w:rsidR="007E1FE5" w:rsidRPr="00756607" w:rsidRDefault="00EA49CB" w:rsidP="007E1FE5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en-US"/>
        </w:rPr>
      </w:pPr>
      <w:r>
        <w:rPr>
          <w:rFonts w:ascii="Times New Roman" w:hAnsi="Times New Roman" w:cs="Times New Roman"/>
          <w:bCs/>
          <w:sz w:val="28"/>
          <w:szCs w:val="28"/>
          <w:lang w:eastAsia="en-US"/>
        </w:rPr>
        <w:t>- на разл</w:t>
      </w:r>
      <w:r w:rsidR="008E57B1">
        <w:rPr>
          <w:rFonts w:ascii="Times New Roman" w:hAnsi="Times New Roman" w:cs="Times New Roman"/>
          <w:bCs/>
          <w:sz w:val="28"/>
          <w:szCs w:val="28"/>
          <w:lang w:eastAsia="en-US"/>
        </w:rPr>
        <w:t>ичных видах учёта – 0</w:t>
      </w:r>
      <w:r w:rsidR="007E1FE5" w:rsidRPr="00756607">
        <w:rPr>
          <w:rFonts w:ascii="Times New Roman" w:hAnsi="Times New Roman" w:cs="Times New Roman"/>
          <w:bCs/>
          <w:sz w:val="28"/>
          <w:szCs w:val="28"/>
          <w:lang w:eastAsia="en-US"/>
        </w:rPr>
        <w:t>;</w:t>
      </w:r>
    </w:p>
    <w:p w:rsidR="007E1FE5" w:rsidRPr="00756607" w:rsidRDefault="007E1FE5" w:rsidP="007E1FE5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en-US"/>
        </w:rPr>
      </w:pPr>
      <w:r w:rsidRPr="00756607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- детей с ОВЗ – 0; </w:t>
      </w:r>
    </w:p>
    <w:p w:rsidR="001A39A4" w:rsidRPr="00756607" w:rsidRDefault="00B45D43" w:rsidP="009D3F3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en-US"/>
        </w:rPr>
      </w:pPr>
      <w:r>
        <w:rPr>
          <w:rFonts w:ascii="Times New Roman" w:hAnsi="Times New Roman" w:cs="Times New Roman"/>
          <w:bCs/>
          <w:sz w:val="28"/>
          <w:szCs w:val="28"/>
          <w:lang w:eastAsia="en-US"/>
        </w:rPr>
        <w:t>- одарённые дети – 3</w:t>
      </w:r>
      <w:r w:rsidR="007E1FE5" w:rsidRPr="00756607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. </w:t>
      </w:r>
    </w:p>
    <w:p w:rsidR="009B288C" w:rsidRPr="00756607" w:rsidRDefault="00301BB3" w:rsidP="00803330">
      <w:pPr>
        <w:pStyle w:val="a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56607">
        <w:rPr>
          <w:rFonts w:ascii="Times New Roman" w:hAnsi="Times New Roman" w:cs="Times New Roman"/>
          <w:sz w:val="28"/>
          <w:szCs w:val="28"/>
          <w:lang w:eastAsia="ru-RU"/>
        </w:rPr>
        <w:tab/>
      </w:r>
      <w:r w:rsidR="008177E8">
        <w:rPr>
          <w:rFonts w:ascii="Times New Roman" w:hAnsi="Times New Roman" w:cs="Times New Roman"/>
          <w:sz w:val="28"/>
          <w:szCs w:val="28"/>
          <w:lang w:eastAsia="ru-RU"/>
        </w:rPr>
        <w:t>П</w:t>
      </w:r>
      <w:r w:rsidR="009B288C" w:rsidRPr="00756607">
        <w:rPr>
          <w:rFonts w:ascii="Times New Roman" w:hAnsi="Times New Roman" w:cs="Times New Roman"/>
          <w:sz w:val="28"/>
          <w:szCs w:val="28"/>
          <w:lang w:eastAsia="ru-RU"/>
        </w:rPr>
        <w:t>рограмма была рассмотрена на педагогическом совете, согласована с управляющим совет</w:t>
      </w:r>
      <w:r w:rsidR="00D93089" w:rsidRPr="00756607">
        <w:rPr>
          <w:rFonts w:ascii="Times New Roman" w:hAnsi="Times New Roman" w:cs="Times New Roman"/>
          <w:sz w:val="28"/>
          <w:szCs w:val="28"/>
          <w:lang w:eastAsia="ru-RU"/>
        </w:rPr>
        <w:t xml:space="preserve">ом и утверждена заведующей СП </w:t>
      </w:r>
      <w:r w:rsidR="009B288C" w:rsidRPr="00756607">
        <w:rPr>
          <w:rFonts w:ascii="Times New Roman" w:hAnsi="Times New Roman" w:cs="Times New Roman"/>
          <w:sz w:val="28"/>
          <w:szCs w:val="28"/>
          <w:lang w:eastAsia="ru-RU"/>
        </w:rPr>
        <w:t>Капралихинской ООШ. В разработке программы принимали участие представители Думы детской общественной орга</w:t>
      </w:r>
      <w:r w:rsidR="00966AF1" w:rsidRPr="00756607">
        <w:rPr>
          <w:rFonts w:ascii="Times New Roman" w:hAnsi="Times New Roman" w:cs="Times New Roman"/>
          <w:sz w:val="28"/>
          <w:szCs w:val="28"/>
          <w:lang w:eastAsia="ru-RU"/>
        </w:rPr>
        <w:t>низации Архипелаг «Синя</w:t>
      </w:r>
      <w:r w:rsidR="00820F43" w:rsidRPr="00756607">
        <w:rPr>
          <w:rFonts w:ascii="Times New Roman" w:hAnsi="Times New Roman" w:cs="Times New Roman"/>
          <w:sz w:val="28"/>
          <w:szCs w:val="28"/>
          <w:lang w:eastAsia="ru-RU"/>
        </w:rPr>
        <w:t xml:space="preserve">я </w:t>
      </w:r>
      <w:r w:rsidR="0044624F">
        <w:rPr>
          <w:rFonts w:ascii="Times New Roman" w:hAnsi="Times New Roman" w:cs="Times New Roman"/>
          <w:sz w:val="28"/>
          <w:szCs w:val="28"/>
          <w:lang w:eastAsia="ru-RU"/>
        </w:rPr>
        <w:t xml:space="preserve">птица»: </w:t>
      </w:r>
      <w:r w:rsidR="002E67AE">
        <w:rPr>
          <w:rFonts w:ascii="Times New Roman" w:hAnsi="Times New Roman" w:cs="Times New Roman"/>
          <w:sz w:val="28"/>
          <w:szCs w:val="28"/>
          <w:lang w:eastAsia="ru-RU"/>
        </w:rPr>
        <w:t>Шма</w:t>
      </w:r>
      <w:r w:rsidR="0051441A">
        <w:rPr>
          <w:rFonts w:ascii="Times New Roman" w:hAnsi="Times New Roman" w:cs="Times New Roman"/>
          <w:sz w:val="28"/>
          <w:szCs w:val="28"/>
          <w:lang w:eastAsia="ru-RU"/>
        </w:rPr>
        <w:t>ков Артём, Р</w:t>
      </w:r>
      <w:r w:rsidR="0051441A">
        <w:rPr>
          <w:rFonts w:ascii="Times New Roman" w:hAnsi="Times New Roman" w:cs="Times New Roman"/>
          <w:sz w:val="28"/>
          <w:szCs w:val="28"/>
          <w:lang w:eastAsia="ru-RU"/>
        </w:rPr>
        <w:t>ы</w:t>
      </w:r>
      <w:r w:rsidR="0051441A">
        <w:rPr>
          <w:rFonts w:ascii="Times New Roman" w:hAnsi="Times New Roman" w:cs="Times New Roman"/>
          <w:sz w:val="28"/>
          <w:szCs w:val="28"/>
          <w:lang w:eastAsia="ru-RU"/>
        </w:rPr>
        <w:t>бакова К., Фараносова П.</w:t>
      </w:r>
      <w:r w:rsidR="0044624F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9B288C" w:rsidRPr="00756607">
        <w:rPr>
          <w:rFonts w:ascii="Times New Roman" w:hAnsi="Times New Roman" w:cs="Times New Roman"/>
          <w:sz w:val="28"/>
          <w:szCs w:val="28"/>
          <w:lang w:eastAsia="ru-RU"/>
        </w:rPr>
        <w:t xml:space="preserve">Ребята, при обсуждении программы, внесли свои пожелания, высказали своё мнение в определении тематики программы.   </w:t>
      </w:r>
    </w:p>
    <w:p w:rsidR="008E57B1" w:rsidRDefault="008D66BD" w:rsidP="0051441A">
      <w:pPr>
        <w:pStyle w:val="a7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B591E">
        <w:rPr>
          <w:rFonts w:ascii="Times New Roman" w:hAnsi="Times New Roman" w:cs="Times New Roman"/>
          <w:b/>
          <w:bCs/>
          <w:color w:val="000000"/>
          <w:sz w:val="28"/>
          <w:szCs w:val="28"/>
        </w:rPr>
        <w:t>Цель программы</w:t>
      </w:r>
      <w:r w:rsidRPr="008177E8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–</w:t>
      </w:r>
      <w:r w:rsidRPr="00E429E7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8E57B1" w:rsidRPr="008E57B1">
        <w:rPr>
          <w:rFonts w:ascii="Times New Roman" w:hAnsi="Times New Roman" w:cs="Times New Roman"/>
          <w:color w:val="000000"/>
          <w:sz w:val="28"/>
          <w:szCs w:val="28"/>
        </w:rPr>
        <w:t>Организация отдыха и оздоровления обучающихся через создание открытого воспитательного пространства, способствующего личностному развитию, профессиональному самоопределению и социализ</w:t>
      </w:r>
      <w:r w:rsidR="008E57B1" w:rsidRPr="008E57B1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="008E57B1" w:rsidRPr="008E57B1">
        <w:rPr>
          <w:rFonts w:ascii="Times New Roman" w:hAnsi="Times New Roman" w:cs="Times New Roman"/>
          <w:color w:val="000000"/>
          <w:sz w:val="28"/>
          <w:szCs w:val="28"/>
        </w:rPr>
        <w:t>ции обучающихся, на основе социокультурных, духовно-нравственных цен-ностей, принятых в российском обществе, сохранению и укреплению их зд</w:t>
      </w:r>
      <w:r w:rsidR="008E57B1" w:rsidRPr="008E57B1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="008E57B1" w:rsidRPr="008E57B1">
        <w:rPr>
          <w:rFonts w:ascii="Times New Roman" w:hAnsi="Times New Roman" w:cs="Times New Roman"/>
          <w:color w:val="000000"/>
          <w:sz w:val="28"/>
          <w:szCs w:val="28"/>
        </w:rPr>
        <w:t xml:space="preserve">ровья. </w:t>
      </w:r>
    </w:p>
    <w:p w:rsidR="007950BB" w:rsidRDefault="007950BB" w:rsidP="0051441A">
      <w:pPr>
        <w:pStyle w:val="a7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950BB">
        <w:rPr>
          <w:rFonts w:ascii="Times New Roman" w:hAnsi="Times New Roman" w:cs="Times New Roman"/>
          <w:bCs/>
          <w:sz w:val="28"/>
          <w:szCs w:val="28"/>
        </w:rPr>
        <w:t>Для оздоровления отдыхающих в режиме лагеря было предусмотрено двухразовое горячее питание и полдник, дневной сон для детей до 10 лет, оздоровительные и воспитательно-развивающие мероприятия. Посещаемость лагеря детьми составила 100%. Детям были предложены различные по тем</w:t>
      </w:r>
      <w:r w:rsidRPr="007950BB">
        <w:rPr>
          <w:rFonts w:ascii="Times New Roman" w:hAnsi="Times New Roman" w:cs="Times New Roman"/>
          <w:bCs/>
          <w:sz w:val="28"/>
          <w:szCs w:val="28"/>
        </w:rPr>
        <w:t>а</w:t>
      </w:r>
      <w:r w:rsidRPr="007950BB">
        <w:rPr>
          <w:rFonts w:ascii="Times New Roman" w:hAnsi="Times New Roman" w:cs="Times New Roman"/>
          <w:bCs/>
          <w:sz w:val="28"/>
          <w:szCs w:val="28"/>
        </w:rPr>
        <w:t>тике «Минутки здоровья», которые пропагандировали здоровый образ жи</w:t>
      </w:r>
      <w:r w:rsidRPr="007950BB">
        <w:rPr>
          <w:rFonts w:ascii="Times New Roman" w:hAnsi="Times New Roman" w:cs="Times New Roman"/>
          <w:bCs/>
          <w:sz w:val="28"/>
          <w:szCs w:val="28"/>
        </w:rPr>
        <w:t>з</w:t>
      </w:r>
      <w:r w:rsidRPr="007950BB">
        <w:rPr>
          <w:rFonts w:ascii="Times New Roman" w:hAnsi="Times New Roman" w:cs="Times New Roman"/>
          <w:bCs/>
          <w:sz w:val="28"/>
          <w:szCs w:val="28"/>
        </w:rPr>
        <w:t>ни: «Зачем нужна панамка», «Первая помощь при укусах насекомых», «Со</w:t>
      </w:r>
      <w:r w:rsidRPr="007950BB">
        <w:rPr>
          <w:rFonts w:ascii="Times New Roman" w:hAnsi="Times New Roman" w:cs="Times New Roman"/>
          <w:bCs/>
          <w:sz w:val="28"/>
          <w:szCs w:val="28"/>
        </w:rPr>
        <w:t>л</w:t>
      </w:r>
      <w:r w:rsidRPr="007950BB">
        <w:rPr>
          <w:rFonts w:ascii="Times New Roman" w:hAnsi="Times New Roman" w:cs="Times New Roman"/>
          <w:bCs/>
          <w:sz w:val="28"/>
          <w:szCs w:val="28"/>
        </w:rPr>
        <w:t>нечный ожог. Первая помощь при ожоге», «Доктор Здоровая пища», « Поч</w:t>
      </w:r>
      <w:r w:rsidRPr="007950BB">
        <w:rPr>
          <w:rFonts w:ascii="Times New Roman" w:hAnsi="Times New Roman" w:cs="Times New Roman"/>
          <w:bCs/>
          <w:sz w:val="28"/>
          <w:szCs w:val="28"/>
        </w:rPr>
        <w:t>е</w:t>
      </w:r>
      <w:r w:rsidRPr="007950BB">
        <w:rPr>
          <w:rFonts w:ascii="Times New Roman" w:hAnsi="Times New Roman" w:cs="Times New Roman"/>
          <w:bCs/>
          <w:sz w:val="28"/>
          <w:szCs w:val="28"/>
        </w:rPr>
        <w:t>му нужно мыть фрукты и овощи?» и другие. Ежедневно проводилась утре</w:t>
      </w:r>
      <w:r w:rsidRPr="007950BB">
        <w:rPr>
          <w:rFonts w:ascii="Times New Roman" w:hAnsi="Times New Roman" w:cs="Times New Roman"/>
          <w:bCs/>
          <w:sz w:val="28"/>
          <w:szCs w:val="28"/>
        </w:rPr>
        <w:t>н</w:t>
      </w:r>
      <w:r w:rsidRPr="007950BB">
        <w:rPr>
          <w:rFonts w:ascii="Times New Roman" w:hAnsi="Times New Roman" w:cs="Times New Roman"/>
          <w:bCs/>
          <w:sz w:val="28"/>
          <w:szCs w:val="28"/>
        </w:rPr>
        <w:t xml:space="preserve">няя коллективная зарядка, состоящая из комплекса физических упражнений для развития детей на </w:t>
      </w:r>
      <w:r>
        <w:rPr>
          <w:rFonts w:ascii="Times New Roman" w:hAnsi="Times New Roman" w:cs="Times New Roman"/>
          <w:bCs/>
          <w:sz w:val="28"/>
          <w:szCs w:val="28"/>
        </w:rPr>
        <w:t xml:space="preserve">привале. </w:t>
      </w:r>
    </w:p>
    <w:p w:rsidR="008E57B1" w:rsidRPr="008E57B1" w:rsidRDefault="008E57B1" w:rsidP="008E57B1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bCs/>
          <w:sz w:val="28"/>
          <w:szCs w:val="28"/>
          <w:lang w:eastAsia="en-US"/>
        </w:rPr>
      </w:pPr>
      <w:r>
        <w:rPr>
          <w:rFonts w:ascii="Times New Roman" w:hAnsi="Times New Roman" w:cs="Times New Roman"/>
          <w:bCs/>
          <w:sz w:val="28"/>
          <w:szCs w:val="28"/>
          <w:lang w:eastAsia="en-US"/>
        </w:rPr>
        <w:t>Ц</w:t>
      </w:r>
      <w:r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>ели и задач</w:t>
      </w:r>
      <w:r>
        <w:rPr>
          <w:rFonts w:ascii="Times New Roman" w:hAnsi="Times New Roman" w:cs="Times New Roman"/>
          <w:bCs/>
          <w:sz w:val="28"/>
          <w:szCs w:val="28"/>
          <w:lang w:eastAsia="en-US"/>
        </w:rPr>
        <w:t>и</w:t>
      </w:r>
      <w:r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 лагеря с дневным пребыванием детей по програм</w:t>
      </w:r>
      <w:r>
        <w:rPr>
          <w:rFonts w:ascii="Times New Roman" w:hAnsi="Times New Roman" w:cs="Times New Roman"/>
          <w:bCs/>
          <w:sz w:val="28"/>
          <w:szCs w:val="28"/>
          <w:lang w:eastAsia="en-US"/>
        </w:rPr>
        <w:t>ме «Самоцветы Всезнания» реализованы в полном объеме.</w:t>
      </w:r>
    </w:p>
    <w:p w:rsidR="008E57B1" w:rsidRPr="008E57B1" w:rsidRDefault="00382FA8" w:rsidP="008E57B1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bCs/>
          <w:sz w:val="28"/>
          <w:szCs w:val="28"/>
          <w:lang w:eastAsia="en-US"/>
        </w:rPr>
      </w:pPr>
      <w:r>
        <w:rPr>
          <w:rFonts w:ascii="Times New Roman" w:hAnsi="Times New Roman" w:cs="Times New Roman"/>
          <w:bCs/>
          <w:sz w:val="28"/>
          <w:szCs w:val="28"/>
          <w:lang w:eastAsia="en-US"/>
        </w:rPr>
        <w:t>Программа включала</w:t>
      </w:r>
      <w:r w:rsidR="008E57B1"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 в себя путешествие по малой Родине - «Террит</w:t>
      </w:r>
      <w:r w:rsidR="008E57B1"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>о</w:t>
      </w:r>
      <w:r w:rsidR="008E57B1"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>рии КАСПО», что в переводе означает «КА» - Капралихинское «С» - сел</w:t>
      </w:r>
      <w:r w:rsidR="008E57B1"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>ь</w:t>
      </w:r>
      <w:r w:rsidR="008E57B1"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>ское «ПО» - поселение к волшебному замку ШКИД (Школа Которая Инт</w:t>
      </w:r>
      <w:r w:rsidR="008E57B1"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>е</w:t>
      </w:r>
      <w:r w:rsidR="008E57B1"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ресна Детям). </w:t>
      </w:r>
      <w:r>
        <w:rPr>
          <w:rFonts w:ascii="Times New Roman" w:hAnsi="Times New Roman" w:cs="Times New Roman"/>
          <w:bCs/>
          <w:sz w:val="28"/>
          <w:szCs w:val="28"/>
          <w:lang w:eastAsia="en-US"/>
        </w:rPr>
        <w:t>Программа предполагала</w:t>
      </w:r>
      <w:r w:rsidR="008E57B1"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 прохождение детьми маршрута в т</w:t>
      </w:r>
      <w:r w:rsidR="008E57B1"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>е</w:t>
      </w:r>
      <w:r w:rsidR="008E57B1"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>чение одной смены на «По</w:t>
      </w:r>
      <w:r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езде Просвещения». </w:t>
      </w:r>
      <w:r w:rsidR="008E57B1"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>Главный атрибут путешествия – глобус и четыре страны. Путь в го</w:t>
      </w:r>
      <w:r>
        <w:rPr>
          <w:rFonts w:ascii="Times New Roman" w:hAnsi="Times New Roman" w:cs="Times New Roman"/>
          <w:bCs/>
          <w:sz w:val="28"/>
          <w:szCs w:val="28"/>
          <w:lang w:eastAsia="en-US"/>
        </w:rPr>
        <w:t>род пролегал</w:t>
      </w:r>
      <w:r w:rsidR="008E57B1"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 через несколько стран (и</w:t>
      </w:r>
      <w:r w:rsidR="008E57B1"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>г</w:t>
      </w:r>
      <w:r w:rsidR="008E57B1"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>ровых блоков):</w:t>
      </w:r>
    </w:p>
    <w:p w:rsidR="008E57B1" w:rsidRPr="008E57B1" w:rsidRDefault="00382FA8" w:rsidP="008E57B1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bCs/>
          <w:sz w:val="28"/>
          <w:szCs w:val="28"/>
          <w:lang w:eastAsia="en-US"/>
        </w:rPr>
      </w:pPr>
      <w:r>
        <w:rPr>
          <w:rFonts w:ascii="Times New Roman" w:hAnsi="Times New Roman" w:cs="Times New Roman"/>
          <w:bCs/>
          <w:sz w:val="28"/>
          <w:szCs w:val="28"/>
          <w:lang w:eastAsia="en-US"/>
        </w:rPr>
        <w:t>На время смены школа превращалась</w:t>
      </w:r>
      <w:r w:rsidR="008E57B1"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 в страну игр и творчества Арм</w:t>
      </w:r>
      <w:r w:rsidR="008E57B1"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>и</w:t>
      </w:r>
      <w:r w:rsidR="008E57B1"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>зонского района - Армизонье. Дети в отряде – путешественники. Каждый о</w:t>
      </w:r>
      <w:r w:rsidR="008E57B1"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>т</w:t>
      </w:r>
      <w:r w:rsidR="004F1EA8">
        <w:rPr>
          <w:rFonts w:ascii="Times New Roman" w:hAnsi="Times New Roman" w:cs="Times New Roman"/>
          <w:bCs/>
          <w:sz w:val="28"/>
          <w:szCs w:val="28"/>
          <w:lang w:eastAsia="en-US"/>
        </w:rPr>
        <w:t>ряд имел</w:t>
      </w:r>
      <w:r w:rsidR="008E57B1"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 свое название, девиз, эмблему, речёвку.</w:t>
      </w:r>
    </w:p>
    <w:p w:rsidR="008E57B1" w:rsidRPr="008E57B1" w:rsidRDefault="008E57B1" w:rsidP="008E57B1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bCs/>
          <w:sz w:val="28"/>
          <w:szCs w:val="28"/>
          <w:lang w:eastAsia="en-US"/>
        </w:rPr>
      </w:pPr>
      <w:r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>Каждый отряд, путешественники</w:t>
      </w:r>
      <w:r w:rsidR="00382FA8">
        <w:rPr>
          <w:rFonts w:ascii="Times New Roman" w:hAnsi="Times New Roman" w:cs="Times New Roman"/>
          <w:bCs/>
          <w:sz w:val="28"/>
          <w:szCs w:val="28"/>
          <w:lang w:eastAsia="en-US"/>
        </w:rPr>
        <w:t>, посещая мастер-классы выполняли творческие работы, познакомились</w:t>
      </w:r>
      <w:r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 с удивительным миром Учителя, прож</w:t>
      </w:r>
      <w:r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>и</w:t>
      </w:r>
      <w:r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>вающег</w:t>
      </w:r>
      <w:r w:rsidR="00382FA8">
        <w:rPr>
          <w:rFonts w:ascii="Times New Roman" w:hAnsi="Times New Roman" w:cs="Times New Roman"/>
          <w:bCs/>
          <w:sz w:val="28"/>
          <w:szCs w:val="28"/>
          <w:lang w:eastAsia="en-US"/>
        </w:rPr>
        <w:t>о в Армизонском районе, совершили</w:t>
      </w:r>
      <w:r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 путешествие к ветерану педаг</w:t>
      </w:r>
      <w:r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>о</w:t>
      </w:r>
      <w:r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гического труда в с.Бердюжье.  </w:t>
      </w:r>
    </w:p>
    <w:p w:rsidR="008E57B1" w:rsidRPr="008E57B1" w:rsidRDefault="008E57B1" w:rsidP="008E57B1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bCs/>
          <w:sz w:val="28"/>
          <w:szCs w:val="28"/>
          <w:lang w:eastAsia="en-US"/>
        </w:rPr>
      </w:pPr>
      <w:r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lastRenderedPageBreak/>
        <w:t>На протяж</w:t>
      </w:r>
      <w:r w:rsidR="00382FA8">
        <w:rPr>
          <w:rFonts w:ascii="Times New Roman" w:hAnsi="Times New Roman" w:cs="Times New Roman"/>
          <w:bCs/>
          <w:sz w:val="28"/>
          <w:szCs w:val="28"/>
          <w:lang w:eastAsia="en-US"/>
        </w:rPr>
        <w:t>ении всего периода смен</w:t>
      </w:r>
      <w:r w:rsidR="004F1EA8">
        <w:rPr>
          <w:rFonts w:ascii="Times New Roman" w:hAnsi="Times New Roman" w:cs="Times New Roman"/>
          <w:bCs/>
          <w:sz w:val="28"/>
          <w:szCs w:val="28"/>
          <w:lang w:eastAsia="en-US"/>
        </w:rPr>
        <w:t>ы</w:t>
      </w:r>
      <w:r w:rsidR="00382FA8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 работала</w:t>
      </w:r>
      <w:r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 служба «Кла</w:t>
      </w:r>
      <w:r w:rsidR="004F1EA8">
        <w:rPr>
          <w:rFonts w:ascii="Times New Roman" w:hAnsi="Times New Roman" w:cs="Times New Roman"/>
          <w:bCs/>
          <w:sz w:val="28"/>
          <w:szCs w:val="28"/>
          <w:lang w:eastAsia="en-US"/>
        </w:rPr>
        <w:t>довая идей», которая отслеживала</w:t>
      </w:r>
      <w:r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 уровень участия ребят во внутриотрядных делах. В</w:t>
      </w:r>
      <w:r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>ы</w:t>
      </w:r>
      <w:r w:rsidR="004F1EA8">
        <w:rPr>
          <w:rFonts w:ascii="Times New Roman" w:hAnsi="Times New Roman" w:cs="Times New Roman"/>
          <w:bCs/>
          <w:sz w:val="28"/>
          <w:szCs w:val="28"/>
          <w:lang w:eastAsia="en-US"/>
        </w:rPr>
        <w:t>полняла</w:t>
      </w:r>
      <w:r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 пожелания и предложения путешественников.</w:t>
      </w:r>
    </w:p>
    <w:p w:rsidR="00971325" w:rsidRPr="00201BAE" w:rsidRDefault="00382FA8" w:rsidP="00382FA8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  <w:lang w:eastAsia="en-US"/>
        </w:rPr>
        <w:t>Итогом лагерной смены стал</w:t>
      </w:r>
      <w:r w:rsidR="008E57B1" w:rsidRPr="008E57B1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 большой праздник «Театр Теней». </w:t>
      </w:r>
    </w:p>
    <w:p w:rsidR="00971325" w:rsidRDefault="00971325" w:rsidP="00971325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659F8">
        <w:rPr>
          <w:rFonts w:ascii="Times New Roman" w:hAnsi="Times New Roman" w:cs="Times New Roman"/>
          <w:sz w:val="28"/>
          <w:szCs w:val="28"/>
        </w:rPr>
        <w:t xml:space="preserve">На начало работы </w:t>
      </w:r>
      <w:r>
        <w:rPr>
          <w:rFonts w:ascii="Times New Roman" w:hAnsi="Times New Roman" w:cs="Times New Roman"/>
          <w:sz w:val="28"/>
          <w:szCs w:val="28"/>
        </w:rPr>
        <w:t xml:space="preserve">лагерной </w:t>
      </w:r>
      <w:r w:rsidRPr="00B659F8">
        <w:rPr>
          <w:rFonts w:ascii="Times New Roman" w:hAnsi="Times New Roman" w:cs="Times New Roman"/>
          <w:sz w:val="28"/>
          <w:szCs w:val="28"/>
        </w:rPr>
        <w:t>смены и её окончание пров</w:t>
      </w:r>
      <w:r w:rsidR="00E915AD">
        <w:rPr>
          <w:rFonts w:ascii="Times New Roman" w:hAnsi="Times New Roman" w:cs="Times New Roman"/>
          <w:sz w:val="28"/>
          <w:szCs w:val="28"/>
        </w:rPr>
        <w:t>едено было</w:t>
      </w:r>
      <w:r w:rsidRPr="00B659F8">
        <w:rPr>
          <w:rFonts w:ascii="Times New Roman" w:hAnsi="Times New Roman" w:cs="Times New Roman"/>
          <w:sz w:val="28"/>
          <w:szCs w:val="28"/>
        </w:rPr>
        <w:t xml:space="preserve"> а</w:t>
      </w:r>
      <w:r w:rsidRPr="00B659F8">
        <w:rPr>
          <w:rFonts w:ascii="Times New Roman" w:hAnsi="Times New Roman" w:cs="Times New Roman"/>
          <w:sz w:val="28"/>
          <w:szCs w:val="28"/>
        </w:rPr>
        <w:t>н</w:t>
      </w:r>
      <w:r w:rsidRPr="00B659F8">
        <w:rPr>
          <w:rFonts w:ascii="Times New Roman" w:hAnsi="Times New Roman" w:cs="Times New Roman"/>
          <w:sz w:val="28"/>
          <w:szCs w:val="28"/>
        </w:rPr>
        <w:t xml:space="preserve">кетирование. </w:t>
      </w:r>
    </w:p>
    <w:p w:rsidR="001A39A4" w:rsidRPr="004B7465" w:rsidRDefault="001A39A4" w:rsidP="001A39A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u w:val="single"/>
          <w:lang w:eastAsia="en-US"/>
        </w:rPr>
      </w:pPr>
      <w:r w:rsidRPr="004B7465">
        <w:rPr>
          <w:rFonts w:ascii="Times New Roman" w:hAnsi="Times New Roman" w:cs="Times New Roman"/>
          <w:bCs/>
          <w:sz w:val="28"/>
          <w:szCs w:val="28"/>
          <w:u w:val="single"/>
          <w:lang w:eastAsia="en-US"/>
        </w:rPr>
        <w:t>По результатам анкетирования:</w:t>
      </w:r>
    </w:p>
    <w:p w:rsidR="001A39A4" w:rsidRPr="004B7465" w:rsidRDefault="008512FE" w:rsidP="008512FE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eastAsia="en-US"/>
        </w:rPr>
      </w:pPr>
      <w:r w:rsidRPr="004B7465">
        <w:rPr>
          <w:rFonts w:ascii="Times New Roman" w:hAnsi="Times New Roman" w:cs="Times New Roman"/>
          <w:bCs/>
          <w:sz w:val="28"/>
          <w:szCs w:val="28"/>
          <w:lang w:eastAsia="en-US"/>
        </w:rPr>
        <w:t>-</w:t>
      </w:r>
      <w:r w:rsidR="001A39A4" w:rsidRPr="004B7465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 удовлетворенность детей жизнью в лагере составила -</w:t>
      </w:r>
      <w:r w:rsidRPr="004B7465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 98,5%, родителей - 97</w:t>
      </w:r>
      <w:r w:rsidR="001A39A4" w:rsidRPr="004B7465">
        <w:rPr>
          <w:rFonts w:ascii="Times New Roman" w:hAnsi="Times New Roman" w:cs="Times New Roman"/>
          <w:bCs/>
          <w:sz w:val="28"/>
          <w:szCs w:val="28"/>
          <w:lang w:eastAsia="en-US"/>
        </w:rPr>
        <w:t>%.</w:t>
      </w:r>
    </w:p>
    <w:p w:rsidR="00ED503A" w:rsidRPr="004B7465" w:rsidRDefault="001A39A4" w:rsidP="000C7EB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7465">
        <w:rPr>
          <w:rFonts w:ascii="Times New Roman" w:hAnsi="Times New Roman" w:cs="Times New Roman"/>
          <w:sz w:val="28"/>
          <w:szCs w:val="28"/>
        </w:rPr>
        <w:t>Анализ результатов показал, что в целом дети и родители  довольны деятельностью лагеря, у детей остались положительные впечатления от пр</w:t>
      </w:r>
      <w:r w:rsidRPr="004B7465">
        <w:rPr>
          <w:rFonts w:ascii="Times New Roman" w:hAnsi="Times New Roman" w:cs="Times New Roman"/>
          <w:sz w:val="28"/>
          <w:szCs w:val="28"/>
        </w:rPr>
        <w:t>е</w:t>
      </w:r>
      <w:r w:rsidRPr="004B7465">
        <w:rPr>
          <w:rFonts w:ascii="Times New Roman" w:hAnsi="Times New Roman" w:cs="Times New Roman"/>
          <w:sz w:val="28"/>
          <w:szCs w:val="28"/>
        </w:rPr>
        <w:t>бывания в нём и желание встретиться в следующее лето.</w:t>
      </w:r>
      <w:r w:rsidR="0029251D" w:rsidRPr="004B7465">
        <w:rPr>
          <w:rFonts w:ascii="Times New Roman" w:hAnsi="Times New Roman" w:cs="Times New Roman"/>
          <w:sz w:val="28"/>
          <w:szCs w:val="28"/>
        </w:rPr>
        <w:t xml:space="preserve"> Ребята предложили в дополнение к программе своё пожелание, чаще совершать выезды за пред</w:t>
      </w:r>
      <w:r w:rsidR="0029251D" w:rsidRPr="004B7465">
        <w:rPr>
          <w:rFonts w:ascii="Times New Roman" w:hAnsi="Times New Roman" w:cs="Times New Roman"/>
          <w:sz w:val="28"/>
          <w:szCs w:val="28"/>
        </w:rPr>
        <w:t>е</w:t>
      </w:r>
      <w:r w:rsidR="0029251D" w:rsidRPr="004B7465">
        <w:rPr>
          <w:rFonts w:ascii="Times New Roman" w:hAnsi="Times New Roman" w:cs="Times New Roman"/>
          <w:sz w:val="28"/>
          <w:szCs w:val="28"/>
        </w:rPr>
        <w:t>лы своего села и посещать города и их достопри</w:t>
      </w:r>
      <w:r w:rsidR="00D908A1">
        <w:rPr>
          <w:rFonts w:ascii="Times New Roman" w:hAnsi="Times New Roman" w:cs="Times New Roman"/>
          <w:sz w:val="28"/>
          <w:szCs w:val="28"/>
        </w:rPr>
        <w:t>мечательности Тюменской области согласно тематике лагерных сме</w:t>
      </w:r>
      <w:r w:rsidR="00EC7F2C">
        <w:rPr>
          <w:rFonts w:ascii="Times New Roman" w:hAnsi="Times New Roman" w:cs="Times New Roman"/>
          <w:sz w:val="28"/>
          <w:szCs w:val="28"/>
        </w:rPr>
        <w:t>н. Было бы интересно побывать на исторических местах боевой славы или совершить двухдневную экспедицию в палаточном лагере на берегу реки или озера.</w:t>
      </w:r>
    </w:p>
    <w:p w:rsidR="00ED503A" w:rsidRPr="004B7465" w:rsidRDefault="00ED503A" w:rsidP="000C7EBA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B7465">
        <w:rPr>
          <w:rFonts w:ascii="Times New Roman" w:hAnsi="Times New Roman" w:cs="Times New Roman"/>
          <w:sz w:val="28"/>
          <w:szCs w:val="28"/>
          <w:lang w:eastAsia="ru-RU"/>
        </w:rPr>
        <w:t>За время, проведённое в лагере, ребята окрепли, оздоровились,  заряд</w:t>
      </w:r>
      <w:r w:rsidRPr="004B7465">
        <w:rPr>
          <w:rFonts w:ascii="Times New Roman" w:hAnsi="Times New Roman" w:cs="Times New Roman"/>
          <w:sz w:val="28"/>
          <w:szCs w:val="28"/>
          <w:lang w:eastAsia="ru-RU"/>
        </w:rPr>
        <w:t>и</w:t>
      </w:r>
      <w:r w:rsidRPr="004B7465">
        <w:rPr>
          <w:rFonts w:ascii="Times New Roman" w:hAnsi="Times New Roman" w:cs="Times New Roman"/>
          <w:sz w:val="28"/>
          <w:szCs w:val="28"/>
          <w:lang w:eastAsia="ru-RU"/>
        </w:rPr>
        <w:t>лись положительными эмоциями.</w:t>
      </w:r>
    </w:p>
    <w:p w:rsidR="007950BB" w:rsidRDefault="00ED503A" w:rsidP="00ED503A">
      <w:pPr>
        <w:pStyle w:val="a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B746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4B7465">
        <w:rPr>
          <w:rFonts w:ascii="Times New Roman" w:hAnsi="Times New Roman" w:cs="Times New Roman"/>
          <w:sz w:val="28"/>
          <w:szCs w:val="28"/>
          <w:lang w:eastAsia="ru-RU"/>
        </w:rPr>
        <w:tab/>
        <w:t>По результатам бесед с учащимися и родителями установлено, что р</w:t>
      </w:r>
      <w:r w:rsidRPr="004B7465">
        <w:rPr>
          <w:rFonts w:ascii="Times New Roman" w:hAnsi="Times New Roman" w:cs="Times New Roman"/>
          <w:sz w:val="28"/>
          <w:szCs w:val="28"/>
          <w:lang w:eastAsia="ru-RU"/>
        </w:rPr>
        <w:t>а</w:t>
      </w:r>
      <w:r w:rsidRPr="004B7465">
        <w:rPr>
          <w:rFonts w:ascii="Times New Roman" w:hAnsi="Times New Roman" w:cs="Times New Roman"/>
          <w:sz w:val="28"/>
          <w:szCs w:val="28"/>
          <w:lang w:eastAsia="ru-RU"/>
        </w:rPr>
        <w:t>бота пришкольного лагеря удовлетворила запросы родителей и детей на о</w:t>
      </w:r>
      <w:r w:rsidRPr="004B7465">
        <w:rPr>
          <w:rFonts w:ascii="Times New Roman" w:hAnsi="Times New Roman" w:cs="Times New Roman"/>
          <w:sz w:val="28"/>
          <w:szCs w:val="28"/>
          <w:lang w:eastAsia="ru-RU"/>
        </w:rPr>
        <w:t>р</w:t>
      </w:r>
      <w:r w:rsidRPr="004B7465">
        <w:rPr>
          <w:rFonts w:ascii="Times New Roman" w:hAnsi="Times New Roman" w:cs="Times New Roman"/>
          <w:sz w:val="28"/>
          <w:szCs w:val="28"/>
          <w:lang w:eastAsia="ru-RU"/>
        </w:rPr>
        <w:t>ганизацию полноценного отдыха</w:t>
      </w:r>
      <w:r w:rsidR="00F37950">
        <w:rPr>
          <w:rFonts w:ascii="Times New Roman" w:hAnsi="Times New Roman" w:cs="Times New Roman"/>
          <w:sz w:val="28"/>
          <w:szCs w:val="28"/>
          <w:lang w:eastAsia="ru-RU"/>
        </w:rPr>
        <w:t xml:space="preserve"> и п</w:t>
      </w:r>
      <w:r w:rsidR="00382FA8">
        <w:rPr>
          <w:rFonts w:ascii="Times New Roman" w:hAnsi="Times New Roman" w:cs="Times New Roman"/>
          <w:sz w:val="28"/>
          <w:szCs w:val="28"/>
          <w:lang w:eastAsia="ru-RU"/>
        </w:rPr>
        <w:t>ринято решение продолжить в 2024</w:t>
      </w:r>
      <w:r w:rsidR="00F37950">
        <w:rPr>
          <w:rFonts w:ascii="Times New Roman" w:hAnsi="Times New Roman" w:cs="Times New Roman"/>
          <w:sz w:val="28"/>
          <w:szCs w:val="28"/>
          <w:lang w:eastAsia="ru-RU"/>
        </w:rPr>
        <w:t xml:space="preserve"> году реализовать данную форму организации воспитательной работы</w:t>
      </w:r>
      <w:r w:rsidRPr="004B7465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1B06F1" w:rsidRPr="001B06F1" w:rsidRDefault="001B06F1" w:rsidP="001B06F1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  <w:lang w:eastAsia="ru-RU"/>
        </w:rPr>
      </w:pPr>
      <w:r w:rsidRPr="001B06F1">
        <w:rPr>
          <w:rFonts w:ascii="Times New Roman" w:hAnsi="Times New Roman" w:cs="Times New Roman"/>
          <w:sz w:val="28"/>
          <w:szCs w:val="28"/>
          <w:u w:val="single"/>
          <w:lang w:eastAsia="ru-RU"/>
        </w:rPr>
        <w:t>Наряду с положительным опытом работы в летний период необходимо отметить следующие проблемы:</w:t>
      </w:r>
    </w:p>
    <w:p w:rsidR="001B06F1" w:rsidRPr="001B06F1" w:rsidRDefault="001B06F1" w:rsidP="001B06F1">
      <w:pPr>
        <w:pStyle w:val="a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B06F1">
        <w:rPr>
          <w:rFonts w:ascii="Times New Roman" w:hAnsi="Times New Roman" w:cs="Times New Roman"/>
          <w:sz w:val="28"/>
          <w:szCs w:val="28"/>
          <w:lang w:eastAsia="ru-RU"/>
        </w:rPr>
        <w:t xml:space="preserve"> - недостаточное кадровое обеспечение в связи с малочисленностью педаго-гического коллектива, отсутствие вожатых;</w:t>
      </w:r>
    </w:p>
    <w:p w:rsidR="001B06F1" w:rsidRPr="001B06F1" w:rsidRDefault="001B06F1" w:rsidP="001B06F1">
      <w:pPr>
        <w:pStyle w:val="a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B06F1">
        <w:rPr>
          <w:rFonts w:ascii="Times New Roman" w:hAnsi="Times New Roman" w:cs="Times New Roman"/>
          <w:sz w:val="28"/>
          <w:szCs w:val="28"/>
          <w:lang w:eastAsia="ru-RU"/>
        </w:rPr>
        <w:t xml:space="preserve">- большая отдаленность от областного и </w:t>
      </w:r>
      <w:r>
        <w:rPr>
          <w:rFonts w:ascii="Times New Roman" w:hAnsi="Times New Roman" w:cs="Times New Roman"/>
          <w:sz w:val="28"/>
          <w:szCs w:val="28"/>
          <w:lang w:eastAsia="ru-RU"/>
        </w:rPr>
        <w:t>районного центра является прич</w:t>
      </w:r>
      <w:r>
        <w:rPr>
          <w:rFonts w:ascii="Times New Roman" w:hAnsi="Times New Roman" w:cs="Times New Roman"/>
          <w:sz w:val="28"/>
          <w:szCs w:val="28"/>
          <w:lang w:eastAsia="ru-RU"/>
        </w:rPr>
        <w:t>и</w:t>
      </w:r>
      <w:r w:rsidRPr="001B06F1">
        <w:rPr>
          <w:rFonts w:ascii="Times New Roman" w:hAnsi="Times New Roman" w:cs="Times New Roman"/>
          <w:sz w:val="28"/>
          <w:szCs w:val="28"/>
          <w:lang w:eastAsia="ru-RU"/>
        </w:rPr>
        <w:t>ной  малого посещения   музеев и организованных экскурсионных поездок;</w:t>
      </w:r>
    </w:p>
    <w:p w:rsidR="001B06F1" w:rsidRPr="001B06F1" w:rsidRDefault="001B06F1" w:rsidP="001B06F1">
      <w:pPr>
        <w:pStyle w:val="a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B06F1">
        <w:rPr>
          <w:rFonts w:ascii="Times New Roman" w:hAnsi="Times New Roman" w:cs="Times New Roman"/>
          <w:sz w:val="28"/>
          <w:szCs w:val="28"/>
          <w:lang w:eastAsia="ru-RU"/>
        </w:rPr>
        <w:t>- недостаточная материальная база в рамках уличного спортивного оборуд</w:t>
      </w:r>
      <w:r w:rsidRPr="001B06F1">
        <w:rPr>
          <w:rFonts w:ascii="Times New Roman" w:hAnsi="Times New Roman" w:cs="Times New Roman"/>
          <w:sz w:val="28"/>
          <w:szCs w:val="28"/>
          <w:lang w:eastAsia="ru-RU"/>
        </w:rPr>
        <w:t>о</w:t>
      </w:r>
      <w:r w:rsidRPr="001B06F1">
        <w:rPr>
          <w:rFonts w:ascii="Times New Roman" w:hAnsi="Times New Roman" w:cs="Times New Roman"/>
          <w:sz w:val="28"/>
          <w:szCs w:val="28"/>
          <w:lang w:eastAsia="ru-RU"/>
        </w:rPr>
        <w:t>вания и отсутствия летней веранды или навеса для проведения мероприятий на свежем воздухе.</w:t>
      </w:r>
    </w:p>
    <w:p w:rsidR="00ED503A" w:rsidRPr="004B7465" w:rsidRDefault="001B06F1" w:rsidP="00ED503A">
      <w:pPr>
        <w:pStyle w:val="a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B06F1">
        <w:rPr>
          <w:rFonts w:ascii="Times New Roman" w:hAnsi="Times New Roman" w:cs="Times New Roman"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Несмотря на трудности, </w:t>
      </w:r>
      <w:r w:rsidRPr="001B06F1">
        <w:rPr>
          <w:rFonts w:ascii="Times New Roman" w:hAnsi="Times New Roman" w:cs="Times New Roman"/>
          <w:sz w:val="28"/>
          <w:szCs w:val="28"/>
          <w:lang w:eastAsia="ru-RU"/>
        </w:rPr>
        <w:t>постарались сделать программу лагеря макс</w:t>
      </w:r>
      <w:r w:rsidRPr="001B06F1">
        <w:rPr>
          <w:rFonts w:ascii="Times New Roman" w:hAnsi="Times New Roman" w:cs="Times New Roman"/>
          <w:sz w:val="28"/>
          <w:szCs w:val="28"/>
          <w:lang w:eastAsia="ru-RU"/>
        </w:rPr>
        <w:t>и</w:t>
      </w:r>
      <w:r w:rsidRPr="001B06F1">
        <w:rPr>
          <w:rFonts w:ascii="Times New Roman" w:hAnsi="Times New Roman" w:cs="Times New Roman"/>
          <w:sz w:val="28"/>
          <w:szCs w:val="28"/>
          <w:lang w:eastAsia="ru-RU"/>
        </w:rPr>
        <w:t>мально интересной, отвечающей потребностям детей, их родителей, а также педагогов.</w:t>
      </w:r>
    </w:p>
    <w:p w:rsidR="00ED503A" w:rsidRPr="004B7465" w:rsidRDefault="00ED503A" w:rsidP="00ED503A">
      <w:pPr>
        <w:pStyle w:val="a7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  <w:r w:rsidRPr="004B7465"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  <w:t xml:space="preserve"> Выводы:</w:t>
      </w:r>
    </w:p>
    <w:p w:rsidR="00ED503A" w:rsidRPr="004B7465" w:rsidRDefault="00ED503A" w:rsidP="00ED503A">
      <w:pPr>
        <w:pStyle w:val="a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B7465">
        <w:rPr>
          <w:rFonts w:ascii="Times New Roman" w:hAnsi="Times New Roman" w:cs="Times New Roman"/>
          <w:sz w:val="28"/>
          <w:szCs w:val="28"/>
          <w:lang w:eastAsia="ru-RU"/>
        </w:rPr>
        <w:t xml:space="preserve">1. Работа проводилась согласно плану и программе. </w:t>
      </w:r>
    </w:p>
    <w:p w:rsidR="00ED503A" w:rsidRPr="004B7465" w:rsidRDefault="00ED503A" w:rsidP="00ED503A">
      <w:pPr>
        <w:pStyle w:val="a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B7465">
        <w:rPr>
          <w:rFonts w:ascii="Times New Roman" w:hAnsi="Times New Roman" w:cs="Times New Roman"/>
          <w:sz w:val="28"/>
          <w:szCs w:val="28"/>
          <w:lang w:eastAsia="ru-RU"/>
        </w:rPr>
        <w:t>2. Все дети  приняли участие в спортивных мероприятиях и коллективно-творческих делах различного уровня.</w:t>
      </w:r>
    </w:p>
    <w:p w:rsidR="00ED503A" w:rsidRPr="004B7465" w:rsidRDefault="00ED503A" w:rsidP="00ED503A">
      <w:pPr>
        <w:pStyle w:val="a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B7465">
        <w:rPr>
          <w:rFonts w:ascii="Times New Roman" w:hAnsi="Times New Roman" w:cs="Times New Roman"/>
          <w:sz w:val="28"/>
          <w:szCs w:val="28"/>
          <w:lang w:eastAsia="ru-RU"/>
        </w:rPr>
        <w:t>3. Большое внимание было уделено детям из малообеспеченных, неполных семей, а также детям, нуждающимся в особом педагогическом внимании.</w:t>
      </w:r>
    </w:p>
    <w:p w:rsidR="00ED503A" w:rsidRPr="004B7465" w:rsidRDefault="00ED503A" w:rsidP="00ED503A">
      <w:pPr>
        <w:pStyle w:val="a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B7465">
        <w:rPr>
          <w:rFonts w:ascii="Times New Roman" w:hAnsi="Times New Roman" w:cs="Times New Roman"/>
          <w:sz w:val="28"/>
          <w:szCs w:val="28"/>
          <w:lang w:eastAsia="ru-RU"/>
        </w:rPr>
        <w:t xml:space="preserve">4. Осуществлялся систематический контроль деятельности и питания детей лагеря дневного пребывания. </w:t>
      </w:r>
    </w:p>
    <w:p w:rsidR="00ED503A" w:rsidRPr="004B7465" w:rsidRDefault="00ED503A" w:rsidP="00ED503A">
      <w:pPr>
        <w:pStyle w:val="a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B7465">
        <w:rPr>
          <w:rFonts w:ascii="Times New Roman" w:hAnsi="Times New Roman" w:cs="Times New Roman"/>
          <w:sz w:val="28"/>
          <w:szCs w:val="28"/>
          <w:lang w:eastAsia="ru-RU"/>
        </w:rPr>
        <w:t>5. Отдых и оздоровление детей прошли без чрезвычайных ситуаций, серье</w:t>
      </w:r>
      <w:r w:rsidRPr="004B7465">
        <w:rPr>
          <w:rFonts w:ascii="Times New Roman" w:hAnsi="Times New Roman" w:cs="Times New Roman"/>
          <w:sz w:val="28"/>
          <w:szCs w:val="28"/>
          <w:lang w:eastAsia="ru-RU"/>
        </w:rPr>
        <w:t>з</w:t>
      </w:r>
      <w:r w:rsidRPr="004B7465">
        <w:rPr>
          <w:rFonts w:ascii="Times New Roman" w:hAnsi="Times New Roman" w:cs="Times New Roman"/>
          <w:sz w:val="28"/>
          <w:szCs w:val="28"/>
          <w:lang w:eastAsia="ru-RU"/>
        </w:rPr>
        <w:t>ных нарушений.</w:t>
      </w:r>
    </w:p>
    <w:p w:rsidR="00ED503A" w:rsidRPr="00420687" w:rsidRDefault="00ED503A" w:rsidP="00ED503A">
      <w:pPr>
        <w:pStyle w:val="a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B7465"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 </w:t>
      </w:r>
      <w:r w:rsidRPr="00420687">
        <w:rPr>
          <w:rFonts w:ascii="Times New Roman" w:hAnsi="Times New Roman" w:cs="Times New Roman"/>
          <w:sz w:val="28"/>
          <w:szCs w:val="28"/>
          <w:lang w:eastAsia="ru-RU"/>
        </w:rPr>
        <w:t>6. Проведённая с детьми воспитательная работа в лагере способствовала развитию индивидуальных качеств личности ребёнка, формированию здор</w:t>
      </w:r>
      <w:r w:rsidRPr="00420687">
        <w:rPr>
          <w:rFonts w:ascii="Times New Roman" w:hAnsi="Times New Roman" w:cs="Times New Roman"/>
          <w:sz w:val="28"/>
          <w:szCs w:val="28"/>
          <w:lang w:eastAsia="ru-RU"/>
        </w:rPr>
        <w:t>о</w:t>
      </w:r>
      <w:r w:rsidRPr="00420687">
        <w:rPr>
          <w:rFonts w:ascii="Times New Roman" w:hAnsi="Times New Roman" w:cs="Times New Roman"/>
          <w:sz w:val="28"/>
          <w:szCs w:val="28"/>
          <w:lang w:eastAsia="ru-RU"/>
        </w:rPr>
        <w:t>вого образа жизни,  достижению радостно - эмоционального состояния, а</w:t>
      </w:r>
      <w:r w:rsidRPr="00420687">
        <w:rPr>
          <w:rFonts w:ascii="Times New Roman" w:hAnsi="Times New Roman" w:cs="Times New Roman"/>
          <w:sz w:val="28"/>
          <w:szCs w:val="28"/>
          <w:lang w:eastAsia="ru-RU"/>
        </w:rPr>
        <w:t>к</w:t>
      </w:r>
      <w:r w:rsidRPr="00420687">
        <w:rPr>
          <w:rFonts w:ascii="Times New Roman" w:hAnsi="Times New Roman" w:cs="Times New Roman"/>
          <w:sz w:val="28"/>
          <w:szCs w:val="28"/>
          <w:lang w:eastAsia="ru-RU"/>
        </w:rPr>
        <w:t>тивного общения, оказывалось положительное воздействие на внутренний мир ребёнка, достижение гармонии с окружающими,  природой и собой.</w:t>
      </w:r>
    </w:p>
    <w:p w:rsidR="00EC192C" w:rsidRPr="00420687" w:rsidRDefault="00EC192C" w:rsidP="00EC192C">
      <w:pPr>
        <w:autoSpaceDE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20687">
        <w:rPr>
          <w:rFonts w:ascii="Times New Roman" w:hAnsi="Times New Roman" w:cs="Times New Roman"/>
          <w:sz w:val="28"/>
          <w:szCs w:val="28"/>
        </w:rPr>
        <w:t>7. За период отдыха  не отмечено заболеваний и травматизма среди учащи</w:t>
      </w:r>
      <w:r w:rsidRPr="00420687">
        <w:rPr>
          <w:rFonts w:ascii="Times New Roman" w:hAnsi="Times New Roman" w:cs="Times New Roman"/>
          <w:sz w:val="28"/>
          <w:szCs w:val="28"/>
        </w:rPr>
        <w:t>х</w:t>
      </w:r>
      <w:r w:rsidRPr="00420687">
        <w:rPr>
          <w:rFonts w:ascii="Times New Roman" w:hAnsi="Times New Roman" w:cs="Times New Roman"/>
          <w:sz w:val="28"/>
          <w:szCs w:val="28"/>
        </w:rPr>
        <w:t>ся.</w:t>
      </w:r>
    </w:p>
    <w:p w:rsidR="0086294E" w:rsidRDefault="001A39A4" w:rsidP="000C7EBA">
      <w:pPr>
        <w:autoSpaceDE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7465">
        <w:rPr>
          <w:rFonts w:ascii="Times New Roman" w:hAnsi="Times New Roman" w:cs="Times New Roman"/>
          <w:sz w:val="28"/>
          <w:szCs w:val="28"/>
        </w:rPr>
        <w:t xml:space="preserve">Подведение итогов и </w:t>
      </w:r>
      <w:r w:rsidR="00DA42BD" w:rsidRPr="004B7465">
        <w:rPr>
          <w:rFonts w:ascii="Times New Roman" w:hAnsi="Times New Roman" w:cs="Times New Roman"/>
          <w:sz w:val="28"/>
          <w:szCs w:val="28"/>
        </w:rPr>
        <w:t>анализ летней оздоровительной</w:t>
      </w:r>
      <w:r w:rsidR="008512FE" w:rsidRPr="004B7465">
        <w:rPr>
          <w:rFonts w:ascii="Times New Roman" w:hAnsi="Times New Roman" w:cs="Times New Roman"/>
          <w:sz w:val="28"/>
          <w:szCs w:val="28"/>
        </w:rPr>
        <w:t xml:space="preserve"> </w:t>
      </w:r>
      <w:r w:rsidR="00DA42BD" w:rsidRPr="004B7465">
        <w:rPr>
          <w:rFonts w:ascii="Times New Roman" w:hAnsi="Times New Roman" w:cs="Times New Roman"/>
          <w:sz w:val="28"/>
          <w:szCs w:val="28"/>
        </w:rPr>
        <w:t>работы лагеря</w:t>
      </w:r>
      <w:r w:rsidR="00D37461">
        <w:rPr>
          <w:rFonts w:ascii="Times New Roman" w:hAnsi="Times New Roman" w:cs="Times New Roman"/>
          <w:sz w:val="28"/>
          <w:szCs w:val="28"/>
        </w:rPr>
        <w:t xml:space="preserve"> «Территория КАСП</w:t>
      </w:r>
      <w:r w:rsidR="00DA42BD">
        <w:rPr>
          <w:rFonts w:ascii="Times New Roman" w:hAnsi="Times New Roman" w:cs="Times New Roman"/>
          <w:sz w:val="28"/>
          <w:szCs w:val="28"/>
        </w:rPr>
        <w:t>О</w:t>
      </w:r>
      <w:r w:rsidR="000C7EBA">
        <w:rPr>
          <w:rFonts w:ascii="Times New Roman" w:hAnsi="Times New Roman" w:cs="Times New Roman"/>
          <w:sz w:val="28"/>
          <w:szCs w:val="28"/>
        </w:rPr>
        <w:t>» 202</w:t>
      </w:r>
      <w:r w:rsidR="00382FA8">
        <w:rPr>
          <w:rFonts w:ascii="Times New Roman" w:hAnsi="Times New Roman" w:cs="Times New Roman"/>
          <w:sz w:val="28"/>
          <w:szCs w:val="28"/>
        </w:rPr>
        <w:t>3</w:t>
      </w:r>
      <w:r w:rsidRPr="004B7465">
        <w:rPr>
          <w:rFonts w:ascii="Times New Roman" w:hAnsi="Times New Roman" w:cs="Times New Roman"/>
          <w:sz w:val="28"/>
          <w:szCs w:val="28"/>
        </w:rPr>
        <w:t xml:space="preserve"> года рассматривали на Педагогическом со</w:t>
      </w:r>
      <w:r w:rsidR="008512FE" w:rsidRPr="004B7465">
        <w:rPr>
          <w:rFonts w:ascii="Times New Roman" w:hAnsi="Times New Roman" w:cs="Times New Roman"/>
          <w:sz w:val="28"/>
          <w:szCs w:val="28"/>
        </w:rPr>
        <w:t>вете № 28 от 27 ав</w:t>
      </w:r>
      <w:r w:rsidR="000C7EBA">
        <w:rPr>
          <w:rFonts w:ascii="Times New Roman" w:hAnsi="Times New Roman" w:cs="Times New Roman"/>
          <w:sz w:val="28"/>
          <w:szCs w:val="28"/>
        </w:rPr>
        <w:t>густа 202</w:t>
      </w:r>
      <w:r w:rsidR="00382FA8">
        <w:rPr>
          <w:rFonts w:ascii="Times New Roman" w:hAnsi="Times New Roman" w:cs="Times New Roman"/>
          <w:sz w:val="28"/>
          <w:szCs w:val="28"/>
        </w:rPr>
        <w:t>3</w:t>
      </w:r>
      <w:r w:rsidR="00D37461">
        <w:rPr>
          <w:rFonts w:ascii="Times New Roman" w:hAnsi="Times New Roman" w:cs="Times New Roman"/>
          <w:sz w:val="28"/>
          <w:szCs w:val="28"/>
        </w:rPr>
        <w:t xml:space="preserve"> </w:t>
      </w:r>
      <w:r w:rsidRPr="004B7465">
        <w:rPr>
          <w:rFonts w:ascii="Times New Roman" w:hAnsi="Times New Roman" w:cs="Times New Roman"/>
          <w:sz w:val="28"/>
          <w:szCs w:val="28"/>
        </w:rPr>
        <w:t xml:space="preserve">года. </w:t>
      </w:r>
    </w:p>
    <w:p w:rsidR="00EC7F2C" w:rsidRPr="00200722" w:rsidRDefault="00EC7F2C" w:rsidP="000C7EBA">
      <w:pPr>
        <w:autoSpaceDE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Default="009B288C" w:rsidP="0086294E">
      <w:pPr>
        <w:pStyle w:val="a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Pr="002A060D">
        <w:rPr>
          <w:rFonts w:ascii="Times New Roman" w:hAnsi="Times New Roman" w:cs="Times New Roman"/>
          <w:b/>
          <w:bCs/>
          <w:sz w:val="28"/>
          <w:szCs w:val="28"/>
        </w:rPr>
        <w:t>.2. Актуальность программы</w:t>
      </w:r>
      <w:r w:rsidR="006F0214">
        <w:rPr>
          <w:rFonts w:ascii="Times New Roman" w:hAnsi="Times New Roman" w:cs="Times New Roman"/>
          <w:b/>
          <w:bCs/>
          <w:sz w:val="28"/>
          <w:szCs w:val="28"/>
        </w:rPr>
        <w:t xml:space="preserve"> 2024</w:t>
      </w:r>
      <w:r w:rsidR="00B14049">
        <w:rPr>
          <w:rFonts w:ascii="Times New Roman" w:hAnsi="Times New Roman" w:cs="Times New Roman"/>
          <w:b/>
          <w:bCs/>
          <w:sz w:val="28"/>
          <w:szCs w:val="28"/>
        </w:rPr>
        <w:t xml:space="preserve"> г</w:t>
      </w:r>
      <w:r w:rsidRPr="002A060D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6F0214" w:rsidRPr="006F0214" w:rsidRDefault="006F0214" w:rsidP="006F0214">
      <w:pPr>
        <w:pStyle w:val="a7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Л</w:t>
      </w:r>
      <w:r w:rsidRPr="006F0214">
        <w:rPr>
          <w:rFonts w:ascii="Times New Roman" w:hAnsi="Times New Roman" w:cs="Times New Roman"/>
          <w:bCs/>
          <w:sz w:val="28"/>
          <w:szCs w:val="28"/>
        </w:rPr>
        <w:t>етние каникулы для учащихся – пора надежд, время игр, развлечений, свободы в выборе занятий, снятия накопившегося за год напряжения, во</w:t>
      </w:r>
      <w:r w:rsidRPr="006F0214">
        <w:rPr>
          <w:rFonts w:ascii="Times New Roman" w:hAnsi="Times New Roman" w:cs="Times New Roman"/>
          <w:bCs/>
          <w:sz w:val="28"/>
          <w:szCs w:val="28"/>
        </w:rPr>
        <w:t>с</w:t>
      </w:r>
      <w:r w:rsidRPr="006F0214">
        <w:rPr>
          <w:rFonts w:ascii="Times New Roman" w:hAnsi="Times New Roman" w:cs="Times New Roman"/>
          <w:bCs/>
          <w:sz w:val="28"/>
          <w:szCs w:val="28"/>
        </w:rPr>
        <w:t>полнения израсходованных сил, восстановления здоровья, период свободн</w:t>
      </w:r>
      <w:r w:rsidRPr="006F0214">
        <w:rPr>
          <w:rFonts w:ascii="Times New Roman" w:hAnsi="Times New Roman" w:cs="Times New Roman"/>
          <w:bCs/>
          <w:sz w:val="28"/>
          <w:szCs w:val="28"/>
        </w:rPr>
        <w:t>о</w:t>
      </w:r>
      <w:r w:rsidRPr="006F0214">
        <w:rPr>
          <w:rFonts w:ascii="Times New Roman" w:hAnsi="Times New Roman" w:cs="Times New Roman"/>
          <w:bCs/>
          <w:sz w:val="28"/>
          <w:szCs w:val="28"/>
        </w:rPr>
        <w:t>го общения.</w:t>
      </w:r>
    </w:p>
    <w:p w:rsidR="006F0214" w:rsidRPr="006F0214" w:rsidRDefault="004C6DAA" w:rsidP="006F0214">
      <w:pPr>
        <w:pStyle w:val="a7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</w:t>
      </w:r>
      <w:r w:rsidR="006F0214" w:rsidRPr="006F0214">
        <w:rPr>
          <w:rFonts w:ascii="Times New Roman" w:hAnsi="Times New Roman" w:cs="Times New Roman"/>
          <w:bCs/>
          <w:sz w:val="28"/>
          <w:szCs w:val="28"/>
        </w:rPr>
        <w:t xml:space="preserve"> летний период не все дети имеют возможность поехать в загородные лагеря, выехать к родственникам. По резуль</w:t>
      </w:r>
      <w:r w:rsidR="006F0214">
        <w:rPr>
          <w:rFonts w:ascii="Times New Roman" w:hAnsi="Times New Roman" w:cs="Times New Roman"/>
          <w:bCs/>
          <w:sz w:val="28"/>
          <w:szCs w:val="28"/>
        </w:rPr>
        <w:t>татам опроса родителей около 8</w:t>
      </w:r>
      <w:r w:rsidR="006F0214" w:rsidRPr="006F0214">
        <w:rPr>
          <w:rFonts w:ascii="Times New Roman" w:hAnsi="Times New Roman" w:cs="Times New Roman"/>
          <w:bCs/>
          <w:sz w:val="28"/>
          <w:szCs w:val="28"/>
        </w:rPr>
        <w:t xml:space="preserve">0% детей остаются в </w:t>
      </w:r>
      <w:r w:rsidR="006F0214">
        <w:rPr>
          <w:rFonts w:ascii="Times New Roman" w:hAnsi="Times New Roman" w:cs="Times New Roman"/>
          <w:bCs/>
          <w:sz w:val="28"/>
          <w:szCs w:val="28"/>
        </w:rPr>
        <w:t>селе</w:t>
      </w:r>
      <w:r w:rsidR="006F0214" w:rsidRPr="006F0214">
        <w:rPr>
          <w:rFonts w:ascii="Times New Roman" w:hAnsi="Times New Roman" w:cs="Times New Roman"/>
          <w:bCs/>
          <w:sz w:val="28"/>
          <w:szCs w:val="28"/>
        </w:rPr>
        <w:t xml:space="preserve"> и остаются не охваченны</w:t>
      </w:r>
      <w:r w:rsidR="006F0214">
        <w:rPr>
          <w:rFonts w:ascii="Times New Roman" w:hAnsi="Times New Roman" w:cs="Times New Roman"/>
          <w:bCs/>
          <w:sz w:val="28"/>
          <w:szCs w:val="28"/>
        </w:rPr>
        <w:t>ми организованной де</w:t>
      </w:r>
      <w:r w:rsidR="006F0214">
        <w:rPr>
          <w:rFonts w:ascii="Times New Roman" w:hAnsi="Times New Roman" w:cs="Times New Roman"/>
          <w:bCs/>
          <w:sz w:val="28"/>
          <w:szCs w:val="28"/>
        </w:rPr>
        <w:t>я</w:t>
      </w:r>
      <w:r w:rsidR="006F0214">
        <w:rPr>
          <w:rFonts w:ascii="Times New Roman" w:hAnsi="Times New Roman" w:cs="Times New Roman"/>
          <w:bCs/>
          <w:sz w:val="28"/>
          <w:szCs w:val="28"/>
        </w:rPr>
        <w:t>тельностью, так как только школа является на сегодня самым главным соц</w:t>
      </w:r>
      <w:r w:rsidR="006F0214">
        <w:rPr>
          <w:rFonts w:ascii="Times New Roman" w:hAnsi="Times New Roman" w:cs="Times New Roman"/>
          <w:bCs/>
          <w:sz w:val="28"/>
          <w:szCs w:val="28"/>
        </w:rPr>
        <w:t>и</w:t>
      </w:r>
      <w:r w:rsidR="006F0214">
        <w:rPr>
          <w:rFonts w:ascii="Times New Roman" w:hAnsi="Times New Roman" w:cs="Times New Roman"/>
          <w:bCs/>
          <w:sz w:val="28"/>
          <w:szCs w:val="28"/>
        </w:rPr>
        <w:t>окультурным центром села.</w:t>
      </w:r>
      <w:r w:rsidR="006F0214" w:rsidRPr="006F0214">
        <w:rPr>
          <w:rFonts w:ascii="Times New Roman" w:hAnsi="Times New Roman" w:cs="Times New Roman"/>
          <w:bCs/>
          <w:sz w:val="28"/>
          <w:szCs w:val="28"/>
        </w:rPr>
        <w:t xml:space="preserve"> Предоставленные сами себе дети наиболее уя</w:t>
      </w:r>
      <w:r w:rsidR="006F0214" w:rsidRPr="006F0214">
        <w:rPr>
          <w:rFonts w:ascii="Times New Roman" w:hAnsi="Times New Roman" w:cs="Times New Roman"/>
          <w:bCs/>
          <w:sz w:val="28"/>
          <w:szCs w:val="28"/>
        </w:rPr>
        <w:t>з</w:t>
      </w:r>
      <w:r w:rsidR="006F0214" w:rsidRPr="006F0214">
        <w:rPr>
          <w:rFonts w:ascii="Times New Roman" w:hAnsi="Times New Roman" w:cs="Times New Roman"/>
          <w:bCs/>
          <w:sz w:val="28"/>
          <w:szCs w:val="28"/>
        </w:rPr>
        <w:t>вимы, так как подвержены влиянию улицы, дорожно-транспортным прои</w:t>
      </w:r>
      <w:r w:rsidR="006F0214" w:rsidRPr="006F0214">
        <w:rPr>
          <w:rFonts w:ascii="Times New Roman" w:hAnsi="Times New Roman" w:cs="Times New Roman"/>
          <w:bCs/>
          <w:sz w:val="28"/>
          <w:szCs w:val="28"/>
        </w:rPr>
        <w:t>с</w:t>
      </w:r>
      <w:r w:rsidR="006F0214" w:rsidRPr="006F0214">
        <w:rPr>
          <w:rFonts w:ascii="Times New Roman" w:hAnsi="Times New Roman" w:cs="Times New Roman"/>
          <w:bCs/>
          <w:sz w:val="28"/>
          <w:szCs w:val="28"/>
        </w:rPr>
        <w:t>шествиям, несчастным случаям. Чтобы уберечь детей от различного рода негативных происшествий, необходимо их объединить общими делами, ид</w:t>
      </w:r>
      <w:r w:rsidR="006F0214" w:rsidRPr="006F0214">
        <w:rPr>
          <w:rFonts w:ascii="Times New Roman" w:hAnsi="Times New Roman" w:cs="Times New Roman"/>
          <w:bCs/>
          <w:sz w:val="28"/>
          <w:szCs w:val="28"/>
        </w:rPr>
        <w:t>е</w:t>
      </w:r>
      <w:r w:rsidR="006F0214" w:rsidRPr="006F0214">
        <w:rPr>
          <w:rFonts w:ascii="Times New Roman" w:hAnsi="Times New Roman" w:cs="Times New Roman"/>
          <w:bCs/>
          <w:sz w:val="28"/>
          <w:szCs w:val="28"/>
        </w:rPr>
        <w:t>ей.</w:t>
      </w:r>
    </w:p>
    <w:p w:rsidR="006F0214" w:rsidRPr="006F0214" w:rsidRDefault="006F0214" w:rsidP="006F0214">
      <w:pPr>
        <w:pStyle w:val="a7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F0214">
        <w:rPr>
          <w:rFonts w:ascii="Times New Roman" w:hAnsi="Times New Roman" w:cs="Times New Roman"/>
          <w:bCs/>
          <w:sz w:val="28"/>
          <w:szCs w:val="28"/>
        </w:rPr>
        <w:t>С</w:t>
      </w:r>
      <w:r w:rsidR="002C6A23">
        <w:rPr>
          <w:rFonts w:ascii="Times New Roman" w:hAnsi="Times New Roman" w:cs="Times New Roman"/>
          <w:bCs/>
          <w:sz w:val="28"/>
          <w:szCs w:val="28"/>
        </w:rPr>
        <w:t>одержанием летнего досуга</w:t>
      </w:r>
      <w:r w:rsidRPr="006F0214">
        <w:rPr>
          <w:rFonts w:ascii="Times New Roman" w:hAnsi="Times New Roman" w:cs="Times New Roman"/>
          <w:bCs/>
          <w:sz w:val="28"/>
          <w:szCs w:val="28"/>
        </w:rPr>
        <w:t xml:space="preserve"> ста</w:t>
      </w:r>
      <w:r w:rsidR="002C6A23">
        <w:rPr>
          <w:rFonts w:ascii="Times New Roman" w:hAnsi="Times New Roman" w:cs="Times New Roman"/>
          <w:bCs/>
          <w:sz w:val="28"/>
          <w:szCs w:val="28"/>
        </w:rPr>
        <w:t>новится</w:t>
      </w:r>
      <w:r w:rsidRPr="006F0214">
        <w:rPr>
          <w:rFonts w:ascii="Times New Roman" w:hAnsi="Times New Roman" w:cs="Times New Roman"/>
          <w:bCs/>
          <w:sz w:val="28"/>
          <w:szCs w:val="28"/>
        </w:rPr>
        <w:t xml:space="preserve"> активно организованный оздоровительный и развивающий отдых детей, способствующий снятию ф</w:t>
      </w:r>
      <w:r w:rsidRPr="006F0214">
        <w:rPr>
          <w:rFonts w:ascii="Times New Roman" w:hAnsi="Times New Roman" w:cs="Times New Roman"/>
          <w:bCs/>
          <w:sz w:val="28"/>
          <w:szCs w:val="28"/>
        </w:rPr>
        <w:t>и</w:t>
      </w:r>
      <w:r w:rsidRPr="006F0214">
        <w:rPr>
          <w:rFonts w:ascii="Times New Roman" w:hAnsi="Times New Roman" w:cs="Times New Roman"/>
          <w:bCs/>
          <w:sz w:val="28"/>
          <w:szCs w:val="28"/>
        </w:rPr>
        <w:t>зического и психологического напряжения детского организма после око</w:t>
      </w:r>
      <w:r w:rsidRPr="006F0214">
        <w:rPr>
          <w:rFonts w:ascii="Times New Roman" w:hAnsi="Times New Roman" w:cs="Times New Roman"/>
          <w:bCs/>
          <w:sz w:val="28"/>
          <w:szCs w:val="28"/>
        </w:rPr>
        <w:t>н</w:t>
      </w:r>
      <w:r w:rsidRPr="006F0214">
        <w:rPr>
          <w:rFonts w:ascii="Times New Roman" w:hAnsi="Times New Roman" w:cs="Times New Roman"/>
          <w:bCs/>
          <w:sz w:val="28"/>
          <w:szCs w:val="28"/>
        </w:rPr>
        <w:t>чания учебного года.</w:t>
      </w:r>
    </w:p>
    <w:p w:rsidR="006F0214" w:rsidRPr="006F0214" w:rsidRDefault="006F0214" w:rsidP="006F0214">
      <w:pPr>
        <w:pStyle w:val="a7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F0214">
        <w:rPr>
          <w:rFonts w:ascii="Times New Roman" w:hAnsi="Times New Roman" w:cs="Times New Roman"/>
          <w:bCs/>
          <w:sz w:val="28"/>
          <w:szCs w:val="28"/>
        </w:rPr>
        <w:t>Этот период благоприятен для развития их</w:t>
      </w:r>
      <w:r>
        <w:rPr>
          <w:rFonts w:ascii="Times New Roman" w:hAnsi="Times New Roman" w:cs="Times New Roman"/>
          <w:bCs/>
          <w:sz w:val="28"/>
          <w:szCs w:val="28"/>
        </w:rPr>
        <w:t xml:space="preserve"> творческого потенциала, соверше</w:t>
      </w:r>
      <w:r w:rsidRPr="006F0214">
        <w:rPr>
          <w:rFonts w:ascii="Times New Roman" w:hAnsi="Times New Roman" w:cs="Times New Roman"/>
          <w:bCs/>
          <w:sz w:val="28"/>
          <w:szCs w:val="28"/>
        </w:rPr>
        <w:t>нствования личностных возможностей, приобщения к ценностям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F0214">
        <w:rPr>
          <w:rFonts w:ascii="Times New Roman" w:hAnsi="Times New Roman" w:cs="Times New Roman"/>
          <w:bCs/>
          <w:sz w:val="28"/>
          <w:szCs w:val="28"/>
        </w:rPr>
        <w:t>своей культуры, вхождения в систему социальных связей, воплощения со</w:t>
      </w:r>
      <w:r w:rsidRPr="006F0214">
        <w:rPr>
          <w:rFonts w:ascii="Times New Roman" w:hAnsi="Times New Roman" w:cs="Times New Roman"/>
          <w:bCs/>
          <w:sz w:val="28"/>
          <w:szCs w:val="28"/>
        </w:rPr>
        <w:t>б</w:t>
      </w:r>
      <w:r w:rsidRPr="006F0214">
        <w:rPr>
          <w:rFonts w:ascii="Times New Roman" w:hAnsi="Times New Roman" w:cs="Times New Roman"/>
          <w:bCs/>
          <w:sz w:val="28"/>
          <w:szCs w:val="28"/>
        </w:rPr>
        <w:t>ственных планов,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F0214">
        <w:rPr>
          <w:rFonts w:ascii="Times New Roman" w:hAnsi="Times New Roman" w:cs="Times New Roman"/>
          <w:bCs/>
          <w:sz w:val="28"/>
          <w:szCs w:val="28"/>
        </w:rPr>
        <w:t>удовлетворения индивидуальных интересов в личностно значимых сферах деятельности. Эти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F0214">
        <w:rPr>
          <w:rFonts w:ascii="Times New Roman" w:hAnsi="Times New Roman" w:cs="Times New Roman"/>
          <w:bCs/>
          <w:sz w:val="28"/>
          <w:szCs w:val="28"/>
        </w:rPr>
        <w:t>функции выполняет летний оздоров</w:t>
      </w:r>
      <w:r w:rsidRPr="006F0214">
        <w:rPr>
          <w:rFonts w:ascii="Times New Roman" w:hAnsi="Times New Roman" w:cs="Times New Roman"/>
          <w:bCs/>
          <w:sz w:val="28"/>
          <w:szCs w:val="28"/>
        </w:rPr>
        <w:t>и</w:t>
      </w:r>
      <w:r w:rsidRPr="006F0214">
        <w:rPr>
          <w:rFonts w:ascii="Times New Roman" w:hAnsi="Times New Roman" w:cs="Times New Roman"/>
          <w:bCs/>
          <w:sz w:val="28"/>
          <w:szCs w:val="28"/>
        </w:rPr>
        <w:t>тельный лагерь.</w:t>
      </w:r>
    </w:p>
    <w:p w:rsidR="006F0214" w:rsidRPr="006F0214" w:rsidRDefault="006F0214" w:rsidP="006F0214">
      <w:pPr>
        <w:pStyle w:val="a7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F0214">
        <w:rPr>
          <w:rFonts w:ascii="Times New Roman" w:hAnsi="Times New Roman" w:cs="Times New Roman"/>
          <w:bCs/>
          <w:sz w:val="28"/>
          <w:szCs w:val="28"/>
        </w:rPr>
        <w:t>Разработка данной программы вызвана:</w:t>
      </w:r>
    </w:p>
    <w:p w:rsidR="006F0214" w:rsidRPr="006F0214" w:rsidRDefault="006F0214" w:rsidP="004C6DAA">
      <w:pPr>
        <w:pStyle w:val="a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F0214">
        <w:rPr>
          <w:rFonts w:ascii="Times New Roman" w:hAnsi="Times New Roman" w:cs="Times New Roman"/>
          <w:bCs/>
          <w:sz w:val="28"/>
          <w:szCs w:val="28"/>
        </w:rPr>
        <w:t>-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F0214">
        <w:rPr>
          <w:rFonts w:ascii="Times New Roman" w:hAnsi="Times New Roman" w:cs="Times New Roman"/>
          <w:bCs/>
          <w:sz w:val="28"/>
          <w:szCs w:val="28"/>
        </w:rPr>
        <w:t>повышением спроса родителей и детей на организованный отдых детей;</w:t>
      </w:r>
    </w:p>
    <w:p w:rsidR="006F0214" w:rsidRPr="006F0214" w:rsidRDefault="006F0214" w:rsidP="004C6DAA">
      <w:pPr>
        <w:pStyle w:val="a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F0214">
        <w:rPr>
          <w:rFonts w:ascii="Times New Roman" w:hAnsi="Times New Roman" w:cs="Times New Roman"/>
          <w:bCs/>
          <w:sz w:val="28"/>
          <w:szCs w:val="28"/>
        </w:rPr>
        <w:t>-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F0214">
        <w:rPr>
          <w:rFonts w:ascii="Times New Roman" w:hAnsi="Times New Roman" w:cs="Times New Roman"/>
          <w:bCs/>
          <w:sz w:val="28"/>
          <w:szCs w:val="28"/>
        </w:rPr>
        <w:t>необходимостью занятости детей в каникулярный период;</w:t>
      </w:r>
    </w:p>
    <w:p w:rsidR="004C6DAA" w:rsidRDefault="006F0214" w:rsidP="004C6DAA">
      <w:pPr>
        <w:pStyle w:val="a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F0214">
        <w:rPr>
          <w:rFonts w:ascii="Times New Roman" w:hAnsi="Times New Roman" w:cs="Times New Roman"/>
          <w:bCs/>
          <w:sz w:val="28"/>
          <w:szCs w:val="28"/>
        </w:rPr>
        <w:t>-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F0214">
        <w:rPr>
          <w:rFonts w:ascii="Times New Roman" w:hAnsi="Times New Roman" w:cs="Times New Roman"/>
          <w:bCs/>
          <w:sz w:val="28"/>
          <w:szCs w:val="28"/>
        </w:rPr>
        <w:t>необходимостью использования богатого творческого потенциала детей и педагога в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F0214">
        <w:rPr>
          <w:rFonts w:ascii="Times New Roman" w:hAnsi="Times New Roman" w:cs="Times New Roman"/>
          <w:bCs/>
          <w:sz w:val="28"/>
          <w:szCs w:val="28"/>
        </w:rPr>
        <w:t>реализации своих способностей.</w:t>
      </w:r>
    </w:p>
    <w:p w:rsidR="004C6DAA" w:rsidRDefault="004C6DAA" w:rsidP="004C6DAA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C1522">
        <w:rPr>
          <w:rFonts w:ascii="Times New Roman" w:hAnsi="Times New Roman" w:cs="Times New Roman"/>
          <w:sz w:val="28"/>
          <w:szCs w:val="28"/>
        </w:rPr>
        <w:t>Как гласит китайская мудрость: «Чем больше мы пополняем копилку наших знаний, тем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C1522">
        <w:rPr>
          <w:rFonts w:ascii="Times New Roman" w:hAnsi="Times New Roman" w:cs="Times New Roman"/>
          <w:sz w:val="28"/>
          <w:szCs w:val="28"/>
        </w:rPr>
        <w:t>искреннее становится наша душа. Чем искреннее наша душа, разумнее становимся мы.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C1522">
        <w:rPr>
          <w:rFonts w:ascii="Times New Roman" w:hAnsi="Times New Roman" w:cs="Times New Roman"/>
          <w:sz w:val="28"/>
          <w:szCs w:val="28"/>
        </w:rPr>
        <w:t>Становясь разумными, мы развиваем нашу культуру. Когда развивается культура, семья живет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C1522">
        <w:rPr>
          <w:rFonts w:ascii="Times New Roman" w:hAnsi="Times New Roman" w:cs="Times New Roman"/>
          <w:sz w:val="28"/>
          <w:szCs w:val="28"/>
        </w:rPr>
        <w:t>в гармонии. Если семья в гармонии, то процветает страна. Процветание страны приводит к</w:t>
      </w:r>
      <w:r>
        <w:rPr>
          <w:rFonts w:ascii="Times New Roman" w:hAnsi="Times New Roman" w:cs="Times New Roman"/>
          <w:sz w:val="28"/>
          <w:szCs w:val="28"/>
        </w:rPr>
        <w:t xml:space="preserve"> миру во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всем мире. </w:t>
      </w:r>
      <w:r w:rsidRPr="00EC1522">
        <w:rPr>
          <w:rFonts w:ascii="Times New Roman" w:hAnsi="Times New Roman" w:cs="Times New Roman"/>
          <w:sz w:val="28"/>
          <w:szCs w:val="28"/>
        </w:rPr>
        <w:t>Значит образование — это залог мира. А мир — это важная с</w:t>
      </w:r>
      <w:r w:rsidRPr="00EC1522">
        <w:rPr>
          <w:rFonts w:ascii="Times New Roman" w:hAnsi="Times New Roman" w:cs="Times New Roman"/>
          <w:sz w:val="28"/>
          <w:szCs w:val="28"/>
        </w:rPr>
        <w:t>о</w:t>
      </w:r>
      <w:r w:rsidRPr="00EC1522">
        <w:rPr>
          <w:rFonts w:ascii="Times New Roman" w:hAnsi="Times New Roman" w:cs="Times New Roman"/>
          <w:sz w:val="28"/>
          <w:szCs w:val="28"/>
        </w:rPr>
        <w:t>ставляющая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C1522">
        <w:rPr>
          <w:rFonts w:ascii="Times New Roman" w:hAnsi="Times New Roman" w:cs="Times New Roman"/>
          <w:sz w:val="28"/>
          <w:szCs w:val="28"/>
        </w:rPr>
        <w:t>человеческого счастья».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954B7" w:rsidRDefault="00DB5AB3" w:rsidP="00B954B7">
      <w:pPr>
        <w:pStyle w:val="a7"/>
        <w:ind w:firstLine="708"/>
        <w:jc w:val="both"/>
      </w:pPr>
      <w:r w:rsidRPr="00DB5AB3">
        <w:rPr>
          <w:rFonts w:ascii="Times New Roman" w:hAnsi="Times New Roman" w:cs="Times New Roman"/>
          <w:bCs/>
          <w:sz w:val="28"/>
          <w:szCs w:val="28"/>
        </w:rPr>
        <w:t>Президент России Владимир Путин объявил 2024 год в стране Годом семьи. Такое решение он принял, чтобы сохранить и защитить традиционные семейные ценности. Кроме того, Год семьи призван популяризовать меры государства по защите этого института.</w:t>
      </w:r>
      <w:r w:rsidR="00B954B7" w:rsidRPr="00B954B7">
        <w:t xml:space="preserve"> </w:t>
      </w:r>
    </w:p>
    <w:p w:rsidR="00B954B7" w:rsidRPr="00B954B7" w:rsidRDefault="00B954B7" w:rsidP="00B954B7">
      <w:pPr>
        <w:pStyle w:val="a7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954B7">
        <w:rPr>
          <w:rFonts w:ascii="Times New Roman" w:hAnsi="Times New Roman" w:cs="Times New Roman"/>
          <w:bCs/>
          <w:sz w:val="28"/>
          <w:szCs w:val="28"/>
        </w:rPr>
        <w:t>«Главный смысл и цель семейной жизни — воспитание детей. Главная школа воспитания детей — это взаимоотношения мужа и жены, отца и мат</w:t>
      </w:r>
      <w:r w:rsidRPr="00B954B7">
        <w:rPr>
          <w:rFonts w:ascii="Times New Roman" w:hAnsi="Times New Roman" w:cs="Times New Roman"/>
          <w:bCs/>
          <w:sz w:val="28"/>
          <w:szCs w:val="28"/>
        </w:rPr>
        <w:t>е</w:t>
      </w:r>
      <w:r w:rsidRPr="00B954B7">
        <w:rPr>
          <w:rFonts w:ascii="Times New Roman" w:hAnsi="Times New Roman" w:cs="Times New Roman"/>
          <w:bCs/>
          <w:sz w:val="28"/>
          <w:szCs w:val="28"/>
        </w:rPr>
        <w:t>ри». В.А. Сухомлинский.</w:t>
      </w:r>
    </w:p>
    <w:p w:rsidR="00B954B7" w:rsidRPr="00B954B7" w:rsidRDefault="00B954B7" w:rsidP="00B954B7">
      <w:pPr>
        <w:pStyle w:val="a7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954B7">
        <w:rPr>
          <w:rFonts w:ascii="Times New Roman" w:hAnsi="Times New Roman" w:cs="Times New Roman"/>
          <w:bCs/>
          <w:sz w:val="28"/>
          <w:szCs w:val="28"/>
        </w:rPr>
        <w:t>Семья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B954B7">
        <w:rPr>
          <w:rFonts w:ascii="Times New Roman" w:hAnsi="Times New Roman" w:cs="Times New Roman"/>
          <w:bCs/>
          <w:sz w:val="28"/>
          <w:szCs w:val="28"/>
        </w:rPr>
        <w:t xml:space="preserve">- это первая общественная ступень в жизни человека. </w:t>
      </w:r>
    </w:p>
    <w:p w:rsidR="00DB5AB3" w:rsidRDefault="00B954B7" w:rsidP="00B954B7">
      <w:pPr>
        <w:pStyle w:val="a7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954B7">
        <w:rPr>
          <w:rFonts w:ascii="Times New Roman" w:hAnsi="Times New Roman" w:cs="Times New Roman"/>
          <w:bCs/>
          <w:sz w:val="28"/>
          <w:szCs w:val="28"/>
        </w:rPr>
        <w:t>Дети очень чутко реагируют на любовь и ласку, остро переживают их дефицит. В.А.Сухомлинский говорил, что ребенок должен быть уверен, что его, кто - то очень, очень любит, и он тоже кого-то любит безгранично. Такая любовь создает чувство защищенности, душевного комфорта. Ребёнок а</w:t>
      </w:r>
      <w:r w:rsidRPr="00B954B7">
        <w:rPr>
          <w:rFonts w:ascii="Times New Roman" w:hAnsi="Times New Roman" w:cs="Times New Roman"/>
          <w:bCs/>
          <w:sz w:val="28"/>
          <w:szCs w:val="28"/>
        </w:rPr>
        <w:t>к</w:t>
      </w:r>
      <w:r w:rsidRPr="00B954B7">
        <w:rPr>
          <w:rFonts w:ascii="Times New Roman" w:hAnsi="Times New Roman" w:cs="Times New Roman"/>
          <w:bCs/>
          <w:sz w:val="28"/>
          <w:szCs w:val="28"/>
        </w:rPr>
        <w:t>тивнее постигает мир, легко овладевает знаниями. У него свободнее раскр</w:t>
      </w:r>
      <w:r w:rsidRPr="00B954B7">
        <w:rPr>
          <w:rFonts w:ascii="Times New Roman" w:hAnsi="Times New Roman" w:cs="Times New Roman"/>
          <w:bCs/>
          <w:sz w:val="28"/>
          <w:szCs w:val="28"/>
        </w:rPr>
        <w:t>ы</w:t>
      </w:r>
      <w:r w:rsidRPr="00B954B7">
        <w:rPr>
          <w:rFonts w:ascii="Times New Roman" w:hAnsi="Times New Roman" w:cs="Times New Roman"/>
          <w:bCs/>
          <w:sz w:val="28"/>
          <w:szCs w:val="28"/>
        </w:rPr>
        <w:t>ваются дарования, он увереннее определяет свою дорогу в жизни, выбирает друзей. Важным условием воспитания детей в семье является авторитет р</w:t>
      </w:r>
      <w:r w:rsidRPr="00B954B7">
        <w:rPr>
          <w:rFonts w:ascii="Times New Roman" w:hAnsi="Times New Roman" w:cs="Times New Roman"/>
          <w:bCs/>
          <w:sz w:val="28"/>
          <w:szCs w:val="28"/>
        </w:rPr>
        <w:t>о</w:t>
      </w:r>
      <w:r w:rsidRPr="00B954B7">
        <w:rPr>
          <w:rFonts w:ascii="Times New Roman" w:hAnsi="Times New Roman" w:cs="Times New Roman"/>
          <w:bCs/>
          <w:sz w:val="28"/>
          <w:szCs w:val="28"/>
        </w:rPr>
        <w:t xml:space="preserve">дителей. </w:t>
      </w:r>
      <w:r w:rsidR="00774F0C">
        <w:rPr>
          <w:rFonts w:ascii="Times New Roman" w:hAnsi="Times New Roman" w:cs="Times New Roman"/>
          <w:bCs/>
          <w:sz w:val="28"/>
          <w:szCs w:val="28"/>
        </w:rPr>
        <w:t>Таким образом, реализую программу лагеря дневного пребывания «Солнечный город счастья – СемьЯ», повысится авторитет родителей и имидж школы, чего так не хватает всем субъектам образовательного проце</w:t>
      </w:r>
      <w:r w:rsidR="00774F0C">
        <w:rPr>
          <w:rFonts w:ascii="Times New Roman" w:hAnsi="Times New Roman" w:cs="Times New Roman"/>
          <w:bCs/>
          <w:sz w:val="28"/>
          <w:szCs w:val="28"/>
        </w:rPr>
        <w:t>с</w:t>
      </w:r>
      <w:r w:rsidR="00774F0C">
        <w:rPr>
          <w:rFonts w:ascii="Times New Roman" w:hAnsi="Times New Roman" w:cs="Times New Roman"/>
          <w:bCs/>
          <w:sz w:val="28"/>
          <w:szCs w:val="28"/>
        </w:rPr>
        <w:t>са: школе, семье и детям – взаимоуважения, взаимопонимания и сотворч</w:t>
      </w:r>
      <w:r w:rsidR="00774F0C">
        <w:rPr>
          <w:rFonts w:ascii="Times New Roman" w:hAnsi="Times New Roman" w:cs="Times New Roman"/>
          <w:bCs/>
          <w:sz w:val="28"/>
          <w:szCs w:val="28"/>
        </w:rPr>
        <w:t>е</w:t>
      </w:r>
      <w:r w:rsidR="00774F0C">
        <w:rPr>
          <w:rFonts w:ascii="Times New Roman" w:hAnsi="Times New Roman" w:cs="Times New Roman"/>
          <w:bCs/>
          <w:sz w:val="28"/>
          <w:szCs w:val="28"/>
        </w:rPr>
        <w:t>ства.</w:t>
      </w:r>
    </w:p>
    <w:p w:rsidR="00DB5AB3" w:rsidRPr="00DB5AB3" w:rsidRDefault="00DB5AB3" w:rsidP="00DB5AB3">
      <w:pPr>
        <w:pStyle w:val="a7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B5AB3">
        <w:rPr>
          <w:rFonts w:ascii="Times New Roman" w:hAnsi="Times New Roman" w:cs="Times New Roman"/>
          <w:bCs/>
          <w:sz w:val="28"/>
          <w:szCs w:val="28"/>
        </w:rPr>
        <w:t>Анализируя опыт прошлых лет, учитывая приоритетные направления воспитательной работы, а также жизненные реалии и особенности организ</w:t>
      </w:r>
      <w:r w:rsidRPr="00DB5AB3">
        <w:rPr>
          <w:rFonts w:ascii="Times New Roman" w:hAnsi="Times New Roman" w:cs="Times New Roman"/>
          <w:bCs/>
          <w:sz w:val="28"/>
          <w:szCs w:val="28"/>
        </w:rPr>
        <w:t>а</w:t>
      </w:r>
      <w:r w:rsidRPr="00DB5AB3">
        <w:rPr>
          <w:rFonts w:ascii="Times New Roman" w:hAnsi="Times New Roman" w:cs="Times New Roman"/>
          <w:bCs/>
          <w:sz w:val="28"/>
          <w:szCs w:val="28"/>
        </w:rPr>
        <w:t>ции летнего отдыха детей в 2024 году, было принято решение разработать новую программу летнего лагеря, основанную на традициях школы и отв</w:t>
      </w:r>
      <w:r w:rsidRPr="00DB5AB3">
        <w:rPr>
          <w:rFonts w:ascii="Times New Roman" w:hAnsi="Times New Roman" w:cs="Times New Roman"/>
          <w:bCs/>
          <w:sz w:val="28"/>
          <w:szCs w:val="28"/>
        </w:rPr>
        <w:t>е</w:t>
      </w:r>
      <w:r w:rsidRPr="00DB5AB3">
        <w:rPr>
          <w:rFonts w:ascii="Times New Roman" w:hAnsi="Times New Roman" w:cs="Times New Roman"/>
          <w:bCs/>
          <w:sz w:val="28"/>
          <w:szCs w:val="28"/>
        </w:rPr>
        <w:t>чающую современным тенденциям и вызовам времени.</w:t>
      </w:r>
    </w:p>
    <w:p w:rsidR="00DB5AB3" w:rsidRPr="00DB5AB3" w:rsidRDefault="00DB5AB3" w:rsidP="00DB5AB3">
      <w:pPr>
        <w:pStyle w:val="a7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B5AB3">
        <w:rPr>
          <w:rFonts w:ascii="Times New Roman" w:hAnsi="Times New Roman" w:cs="Times New Roman"/>
          <w:bCs/>
          <w:sz w:val="28"/>
          <w:szCs w:val="28"/>
        </w:rPr>
        <w:t>Таким образом, актуальность программы «Солнечн</w:t>
      </w:r>
      <w:r w:rsidR="00B954B7">
        <w:rPr>
          <w:rFonts w:ascii="Times New Roman" w:hAnsi="Times New Roman" w:cs="Times New Roman"/>
          <w:bCs/>
          <w:sz w:val="28"/>
          <w:szCs w:val="28"/>
        </w:rPr>
        <w:t>ый город счастья – СемьЯ»</w:t>
      </w:r>
      <w:r w:rsidRPr="00DB5AB3">
        <w:rPr>
          <w:rFonts w:ascii="Times New Roman" w:hAnsi="Times New Roman" w:cs="Times New Roman"/>
          <w:bCs/>
          <w:sz w:val="28"/>
          <w:szCs w:val="28"/>
        </w:rPr>
        <w:t xml:space="preserve"> заложена в следующих ее качествах:</w:t>
      </w:r>
    </w:p>
    <w:p w:rsidR="00DB5AB3" w:rsidRPr="00DB5AB3" w:rsidRDefault="00DB5AB3" w:rsidP="00DB5AB3">
      <w:pPr>
        <w:pStyle w:val="a7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B5AB3">
        <w:rPr>
          <w:rFonts w:ascii="Times New Roman" w:hAnsi="Times New Roman" w:cs="Times New Roman"/>
          <w:bCs/>
          <w:sz w:val="28"/>
          <w:szCs w:val="28"/>
        </w:rPr>
        <w:t>* Социальная полезность - у детей формируются навыки содержател</w:t>
      </w:r>
      <w:r w:rsidRPr="00DB5AB3">
        <w:rPr>
          <w:rFonts w:ascii="Times New Roman" w:hAnsi="Times New Roman" w:cs="Times New Roman"/>
          <w:bCs/>
          <w:sz w:val="28"/>
          <w:szCs w:val="28"/>
        </w:rPr>
        <w:t>ь</w:t>
      </w:r>
      <w:r w:rsidRPr="00DB5AB3">
        <w:rPr>
          <w:rFonts w:ascii="Times New Roman" w:hAnsi="Times New Roman" w:cs="Times New Roman"/>
          <w:bCs/>
          <w:sz w:val="28"/>
          <w:szCs w:val="28"/>
        </w:rPr>
        <w:t>ного досуга, здорового образа жизни, коммуникативные навыки. Содержание образовательной программы лагеря дает ребенку возможность социального самоопределения.</w:t>
      </w:r>
    </w:p>
    <w:p w:rsidR="00DB5AB3" w:rsidRPr="00DB5AB3" w:rsidRDefault="00DB5AB3" w:rsidP="00DB5AB3">
      <w:pPr>
        <w:pStyle w:val="a7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B5AB3">
        <w:rPr>
          <w:rFonts w:ascii="Times New Roman" w:hAnsi="Times New Roman" w:cs="Times New Roman"/>
          <w:bCs/>
          <w:sz w:val="28"/>
          <w:szCs w:val="28"/>
        </w:rPr>
        <w:t>* Многообразие направлений деятельности - образовательная програ</w:t>
      </w:r>
      <w:r w:rsidRPr="00DB5AB3">
        <w:rPr>
          <w:rFonts w:ascii="Times New Roman" w:hAnsi="Times New Roman" w:cs="Times New Roman"/>
          <w:bCs/>
          <w:sz w:val="28"/>
          <w:szCs w:val="28"/>
        </w:rPr>
        <w:t>м</w:t>
      </w:r>
      <w:r w:rsidRPr="00DB5AB3">
        <w:rPr>
          <w:rFonts w:ascii="Times New Roman" w:hAnsi="Times New Roman" w:cs="Times New Roman"/>
          <w:bCs/>
          <w:sz w:val="28"/>
          <w:szCs w:val="28"/>
        </w:rPr>
        <w:t>ма лагеря предлагает весь спектр видов деятельности детского сообщества, как индивидуальных, так и коллективных. Каждый воспитанник получает возможность неоднократно испытать ситуацию успеха, повысить свою сам</w:t>
      </w:r>
      <w:r w:rsidRPr="00DB5AB3">
        <w:rPr>
          <w:rFonts w:ascii="Times New Roman" w:hAnsi="Times New Roman" w:cs="Times New Roman"/>
          <w:bCs/>
          <w:sz w:val="28"/>
          <w:szCs w:val="28"/>
        </w:rPr>
        <w:t>о</w:t>
      </w:r>
      <w:r w:rsidRPr="00DB5AB3">
        <w:rPr>
          <w:rFonts w:ascii="Times New Roman" w:hAnsi="Times New Roman" w:cs="Times New Roman"/>
          <w:bCs/>
          <w:sz w:val="28"/>
          <w:szCs w:val="28"/>
        </w:rPr>
        <w:t>оценку и статус.</w:t>
      </w:r>
    </w:p>
    <w:p w:rsidR="004C6DAA" w:rsidRDefault="00DB5AB3" w:rsidP="004C6DAA">
      <w:pPr>
        <w:pStyle w:val="a7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B5AB3">
        <w:rPr>
          <w:rFonts w:ascii="Times New Roman" w:hAnsi="Times New Roman" w:cs="Times New Roman"/>
          <w:bCs/>
          <w:sz w:val="28"/>
          <w:szCs w:val="28"/>
        </w:rPr>
        <w:t>* Свободный выбор вида деятельности - профиль деятельности выб</w:t>
      </w:r>
      <w:r w:rsidRPr="00DB5AB3">
        <w:rPr>
          <w:rFonts w:ascii="Times New Roman" w:hAnsi="Times New Roman" w:cs="Times New Roman"/>
          <w:bCs/>
          <w:sz w:val="28"/>
          <w:szCs w:val="28"/>
        </w:rPr>
        <w:t>и</w:t>
      </w:r>
      <w:r w:rsidRPr="00DB5AB3">
        <w:rPr>
          <w:rFonts w:ascii="Times New Roman" w:hAnsi="Times New Roman" w:cs="Times New Roman"/>
          <w:bCs/>
          <w:sz w:val="28"/>
          <w:szCs w:val="28"/>
        </w:rPr>
        <w:t>рается ребенком самостоятельно, в соответствии с его интересами, приро</w:t>
      </w:r>
      <w:r w:rsidRPr="00DB5AB3">
        <w:rPr>
          <w:rFonts w:ascii="Times New Roman" w:hAnsi="Times New Roman" w:cs="Times New Roman"/>
          <w:bCs/>
          <w:sz w:val="28"/>
          <w:szCs w:val="28"/>
        </w:rPr>
        <w:t>д</w:t>
      </w:r>
      <w:r w:rsidRPr="00DB5AB3">
        <w:rPr>
          <w:rFonts w:ascii="Times New Roman" w:hAnsi="Times New Roman" w:cs="Times New Roman"/>
          <w:bCs/>
          <w:sz w:val="28"/>
          <w:szCs w:val="28"/>
        </w:rPr>
        <w:t>ны</w:t>
      </w:r>
      <w:r w:rsidR="00C061C5">
        <w:rPr>
          <w:rFonts w:ascii="Times New Roman" w:hAnsi="Times New Roman" w:cs="Times New Roman"/>
          <w:bCs/>
          <w:sz w:val="28"/>
          <w:szCs w:val="28"/>
        </w:rPr>
        <w:t>ми склонностями и способностями.</w:t>
      </w:r>
    </w:p>
    <w:p w:rsidR="00CE58ED" w:rsidRPr="00E429E7" w:rsidRDefault="00CE58ED" w:rsidP="00CE58ED">
      <w:pPr>
        <w:pStyle w:val="a7"/>
        <w:ind w:firstLine="708"/>
        <w:jc w:val="both"/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</w:pPr>
      <w:r w:rsidRPr="00E429E7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Программа разработана в соответствии с действующими норм</w:t>
      </w:r>
      <w:r w:rsidRPr="00E429E7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а</w:t>
      </w:r>
      <w:r w:rsidRPr="00E429E7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тивно-правовыми документами школы:</w:t>
      </w:r>
    </w:p>
    <w:p w:rsidR="00CE58ED" w:rsidRPr="000D33CE" w:rsidRDefault="00CE58ED" w:rsidP="00CE58E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33CE">
        <w:rPr>
          <w:rFonts w:ascii="Times New Roman" w:hAnsi="Times New Roman" w:cs="Times New Roman"/>
          <w:sz w:val="28"/>
          <w:szCs w:val="28"/>
        </w:rPr>
        <w:t>1.</w:t>
      </w:r>
      <w:r w:rsidR="008E30EE" w:rsidRPr="000D33CE">
        <w:rPr>
          <w:rFonts w:ascii="Times New Roman" w:hAnsi="Times New Roman" w:cs="Times New Roman"/>
          <w:sz w:val="28"/>
          <w:szCs w:val="28"/>
        </w:rPr>
        <w:t xml:space="preserve"> Конвенция</w:t>
      </w:r>
      <w:r w:rsidRPr="000D33CE">
        <w:rPr>
          <w:rFonts w:ascii="Times New Roman" w:hAnsi="Times New Roman" w:cs="Times New Roman"/>
          <w:sz w:val="28"/>
          <w:szCs w:val="28"/>
        </w:rPr>
        <w:t xml:space="preserve"> ООН о правах ребенка;</w:t>
      </w:r>
    </w:p>
    <w:p w:rsidR="00CE58ED" w:rsidRPr="000D33CE" w:rsidRDefault="00CE58ED" w:rsidP="00CE58E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33CE">
        <w:rPr>
          <w:rFonts w:ascii="Times New Roman" w:hAnsi="Times New Roman" w:cs="Times New Roman"/>
          <w:sz w:val="28"/>
          <w:szCs w:val="28"/>
        </w:rPr>
        <w:t>2.</w:t>
      </w:r>
      <w:r w:rsidR="008E30EE" w:rsidRPr="000D33CE">
        <w:rPr>
          <w:rFonts w:ascii="Times New Roman" w:hAnsi="Times New Roman" w:cs="Times New Roman"/>
          <w:sz w:val="28"/>
          <w:szCs w:val="28"/>
        </w:rPr>
        <w:t xml:space="preserve"> Конституция</w:t>
      </w:r>
      <w:r w:rsidRPr="000D33CE">
        <w:rPr>
          <w:rFonts w:ascii="Times New Roman" w:hAnsi="Times New Roman" w:cs="Times New Roman"/>
          <w:sz w:val="28"/>
          <w:szCs w:val="28"/>
        </w:rPr>
        <w:t xml:space="preserve"> РФ;</w:t>
      </w:r>
    </w:p>
    <w:p w:rsidR="00CE58ED" w:rsidRPr="000D33CE" w:rsidRDefault="00CE58ED" w:rsidP="00CE58E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33CE">
        <w:rPr>
          <w:rFonts w:ascii="Times New Roman" w:hAnsi="Times New Roman" w:cs="Times New Roman"/>
          <w:sz w:val="28"/>
          <w:szCs w:val="28"/>
        </w:rPr>
        <w:lastRenderedPageBreak/>
        <w:t>3.</w:t>
      </w:r>
      <w:r w:rsidR="008E30EE" w:rsidRPr="000D33CE">
        <w:rPr>
          <w:rFonts w:ascii="Times New Roman" w:hAnsi="Times New Roman" w:cs="Times New Roman"/>
          <w:sz w:val="28"/>
          <w:szCs w:val="28"/>
        </w:rPr>
        <w:t xml:space="preserve"> </w:t>
      </w:r>
      <w:r w:rsidRPr="000D33CE">
        <w:rPr>
          <w:rFonts w:ascii="Times New Roman" w:hAnsi="Times New Roman" w:cs="Times New Roman"/>
          <w:sz w:val="28"/>
          <w:szCs w:val="28"/>
        </w:rPr>
        <w:t>Труд</w:t>
      </w:r>
      <w:r w:rsidR="008E30EE" w:rsidRPr="000D33CE">
        <w:rPr>
          <w:rFonts w:ascii="Times New Roman" w:hAnsi="Times New Roman" w:cs="Times New Roman"/>
          <w:sz w:val="28"/>
          <w:szCs w:val="28"/>
        </w:rPr>
        <w:t>овой</w:t>
      </w:r>
      <w:r w:rsidRPr="000D33CE">
        <w:rPr>
          <w:rFonts w:ascii="Times New Roman" w:hAnsi="Times New Roman" w:cs="Times New Roman"/>
          <w:sz w:val="28"/>
          <w:szCs w:val="28"/>
        </w:rPr>
        <w:t xml:space="preserve"> кодекс  РФ от 30.12.2001 г. № 197-ФЗ;</w:t>
      </w:r>
    </w:p>
    <w:p w:rsidR="00CE58ED" w:rsidRPr="000D33CE" w:rsidRDefault="00CE58ED" w:rsidP="00CE58E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33CE">
        <w:rPr>
          <w:rFonts w:ascii="Times New Roman" w:hAnsi="Times New Roman" w:cs="Times New Roman"/>
          <w:sz w:val="28"/>
          <w:szCs w:val="28"/>
        </w:rPr>
        <w:t>4.</w:t>
      </w:r>
      <w:r w:rsidR="008E30EE" w:rsidRPr="000D33CE">
        <w:rPr>
          <w:rFonts w:ascii="Times New Roman" w:hAnsi="Times New Roman" w:cs="Times New Roman"/>
          <w:sz w:val="28"/>
          <w:szCs w:val="28"/>
        </w:rPr>
        <w:t xml:space="preserve"> </w:t>
      </w:r>
      <w:r w:rsidRPr="000D33CE">
        <w:rPr>
          <w:rFonts w:ascii="Times New Roman" w:hAnsi="Times New Roman" w:cs="Times New Roman"/>
          <w:sz w:val="28"/>
          <w:szCs w:val="28"/>
        </w:rPr>
        <w:t>Федеральный закон от 06.10.2003 №131-ФЗ «ОБ общих принципах орган</w:t>
      </w:r>
      <w:r w:rsidRPr="000D33CE">
        <w:rPr>
          <w:rFonts w:ascii="Times New Roman" w:hAnsi="Times New Roman" w:cs="Times New Roman"/>
          <w:sz w:val="28"/>
          <w:szCs w:val="28"/>
        </w:rPr>
        <w:t>и</w:t>
      </w:r>
      <w:r w:rsidRPr="000D33CE">
        <w:rPr>
          <w:rFonts w:ascii="Times New Roman" w:hAnsi="Times New Roman" w:cs="Times New Roman"/>
          <w:sz w:val="28"/>
          <w:szCs w:val="28"/>
        </w:rPr>
        <w:t>зации местного самоуправления в Российской Федерации»;</w:t>
      </w:r>
    </w:p>
    <w:p w:rsidR="00CE58ED" w:rsidRPr="000D33CE" w:rsidRDefault="00CE58ED" w:rsidP="00CE58E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33CE">
        <w:rPr>
          <w:rFonts w:ascii="Times New Roman" w:hAnsi="Times New Roman" w:cs="Times New Roman"/>
          <w:sz w:val="28"/>
          <w:szCs w:val="28"/>
        </w:rPr>
        <w:t>5.</w:t>
      </w:r>
      <w:r w:rsidR="008E30EE" w:rsidRPr="000D33CE">
        <w:rPr>
          <w:rFonts w:ascii="Times New Roman" w:hAnsi="Times New Roman" w:cs="Times New Roman"/>
          <w:sz w:val="28"/>
          <w:szCs w:val="28"/>
        </w:rPr>
        <w:t xml:space="preserve"> </w:t>
      </w:r>
      <w:r w:rsidRPr="000D33CE">
        <w:rPr>
          <w:rFonts w:ascii="Times New Roman" w:hAnsi="Times New Roman" w:cs="Times New Roman"/>
          <w:sz w:val="28"/>
          <w:szCs w:val="28"/>
        </w:rPr>
        <w:t>Федеральный Закон от 29.12.2012 г. №273-Ф3 «Об образовании в Росси</w:t>
      </w:r>
      <w:r w:rsidRPr="000D33CE">
        <w:rPr>
          <w:rFonts w:ascii="Times New Roman" w:hAnsi="Times New Roman" w:cs="Times New Roman"/>
          <w:sz w:val="28"/>
          <w:szCs w:val="28"/>
        </w:rPr>
        <w:t>й</w:t>
      </w:r>
      <w:r w:rsidRPr="000D33CE">
        <w:rPr>
          <w:rFonts w:ascii="Times New Roman" w:hAnsi="Times New Roman" w:cs="Times New Roman"/>
          <w:sz w:val="28"/>
          <w:szCs w:val="28"/>
        </w:rPr>
        <w:t>ской Федерации»;</w:t>
      </w:r>
    </w:p>
    <w:p w:rsidR="00B85144" w:rsidRPr="00EE255D" w:rsidRDefault="00CE58ED" w:rsidP="00B851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255D">
        <w:rPr>
          <w:rFonts w:ascii="Times New Roman" w:hAnsi="Times New Roman" w:cs="Times New Roman"/>
          <w:sz w:val="28"/>
          <w:szCs w:val="28"/>
        </w:rPr>
        <w:t>6.</w:t>
      </w:r>
      <w:r w:rsidR="008E30EE" w:rsidRPr="00EE255D">
        <w:rPr>
          <w:rFonts w:ascii="Times New Roman" w:hAnsi="Times New Roman" w:cs="Times New Roman"/>
          <w:sz w:val="28"/>
          <w:szCs w:val="28"/>
        </w:rPr>
        <w:t xml:space="preserve"> </w:t>
      </w:r>
      <w:r w:rsidR="00B85144" w:rsidRPr="00EE255D">
        <w:rPr>
          <w:rFonts w:ascii="Times New Roman" w:hAnsi="Times New Roman" w:cs="Times New Roman"/>
          <w:sz w:val="28"/>
          <w:szCs w:val="28"/>
        </w:rPr>
        <w:t>Приказ Министерства здравоохранения Российской Федерации от 13.06.2018 № 327н «Об утверждении порядка оказания медицинской помощи</w:t>
      </w:r>
    </w:p>
    <w:p w:rsidR="00CE58ED" w:rsidRPr="00EE255D" w:rsidRDefault="00B85144" w:rsidP="00B851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255D">
        <w:rPr>
          <w:rFonts w:ascii="Times New Roman" w:hAnsi="Times New Roman" w:cs="Times New Roman"/>
          <w:sz w:val="28"/>
          <w:szCs w:val="28"/>
        </w:rPr>
        <w:t>несовершеннолетним в период оздоровления и организованного отдыха».</w:t>
      </w:r>
    </w:p>
    <w:p w:rsidR="00B85144" w:rsidRPr="00EE255D" w:rsidRDefault="00B85144" w:rsidP="00B851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255D">
        <w:rPr>
          <w:rFonts w:ascii="Times New Roman" w:hAnsi="Times New Roman" w:cs="Times New Roman"/>
          <w:sz w:val="28"/>
          <w:szCs w:val="28"/>
        </w:rPr>
        <w:t>7. Приказ Минздрава России от 15.12.2014 № 834н «Об утверждении униф</w:t>
      </w:r>
      <w:r w:rsidRPr="00EE255D">
        <w:rPr>
          <w:rFonts w:ascii="Times New Roman" w:hAnsi="Times New Roman" w:cs="Times New Roman"/>
          <w:sz w:val="28"/>
          <w:szCs w:val="28"/>
        </w:rPr>
        <w:t>и</w:t>
      </w:r>
      <w:r w:rsidRPr="00EE255D">
        <w:rPr>
          <w:rFonts w:ascii="Times New Roman" w:hAnsi="Times New Roman" w:cs="Times New Roman"/>
          <w:sz w:val="28"/>
          <w:szCs w:val="28"/>
        </w:rPr>
        <w:t>цированных форм медицинской документации, используемых  медицинск</w:t>
      </w:r>
      <w:r w:rsidRPr="00EE255D">
        <w:rPr>
          <w:rFonts w:ascii="Times New Roman" w:hAnsi="Times New Roman" w:cs="Times New Roman"/>
          <w:sz w:val="28"/>
          <w:szCs w:val="28"/>
        </w:rPr>
        <w:t>и</w:t>
      </w:r>
      <w:r w:rsidR="00E915AD">
        <w:rPr>
          <w:rFonts w:ascii="Times New Roman" w:hAnsi="Times New Roman" w:cs="Times New Roman"/>
          <w:sz w:val="28"/>
          <w:szCs w:val="28"/>
        </w:rPr>
        <w:t xml:space="preserve">ми </w:t>
      </w:r>
      <w:r w:rsidRPr="00EE255D">
        <w:rPr>
          <w:rFonts w:ascii="Times New Roman" w:hAnsi="Times New Roman" w:cs="Times New Roman"/>
          <w:sz w:val="28"/>
          <w:szCs w:val="28"/>
        </w:rPr>
        <w:t>организация</w:t>
      </w:r>
      <w:r w:rsidR="00E915AD">
        <w:rPr>
          <w:rFonts w:ascii="Times New Roman" w:hAnsi="Times New Roman" w:cs="Times New Roman"/>
          <w:sz w:val="28"/>
          <w:szCs w:val="28"/>
        </w:rPr>
        <w:t>ми</w:t>
      </w:r>
      <w:r w:rsidRPr="00EE255D">
        <w:rPr>
          <w:rFonts w:ascii="Times New Roman" w:hAnsi="Times New Roman" w:cs="Times New Roman"/>
          <w:sz w:val="28"/>
          <w:szCs w:val="28"/>
        </w:rPr>
        <w:t>, оказывающих медицинскую помощь в амбулаторных условиях, и порядков по их заполнению»;</w:t>
      </w:r>
    </w:p>
    <w:p w:rsidR="0029181B" w:rsidRPr="00EE255D" w:rsidRDefault="00B85144" w:rsidP="005D096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EE255D">
        <w:rPr>
          <w:rFonts w:ascii="Times New Roman" w:hAnsi="Times New Roman" w:cs="Times New Roman"/>
          <w:sz w:val="28"/>
          <w:szCs w:val="28"/>
        </w:rPr>
        <w:t>8</w:t>
      </w:r>
      <w:r w:rsidR="00CE58ED" w:rsidRPr="00EE255D">
        <w:rPr>
          <w:rFonts w:ascii="Times New Roman" w:hAnsi="Times New Roman" w:cs="Times New Roman"/>
          <w:sz w:val="28"/>
          <w:szCs w:val="28"/>
        </w:rPr>
        <w:t>.</w:t>
      </w:r>
      <w:r w:rsidR="00C25540" w:rsidRPr="00EE255D">
        <w:rPr>
          <w:rFonts w:ascii="Times New Roman" w:hAnsi="Times New Roman" w:cs="Times New Roman"/>
          <w:sz w:val="28"/>
          <w:szCs w:val="28"/>
        </w:rPr>
        <w:t xml:space="preserve"> </w:t>
      </w:r>
      <w:r w:rsidR="0029181B" w:rsidRPr="00EE255D">
        <w:rPr>
          <w:rFonts w:ascii="Times New Roman" w:hAnsi="Times New Roman" w:cs="Times New Roman"/>
          <w:sz w:val="28"/>
          <w:szCs w:val="28"/>
        </w:rPr>
        <w:t>Постановление Главного государственного санитарного врача РФ от 28.09.2020 № 28 «Об утверждении санитарных правил СП 2.4.3648-20 «Сан</w:t>
      </w:r>
      <w:r w:rsidR="0029181B" w:rsidRPr="00EE255D">
        <w:rPr>
          <w:rFonts w:ascii="Times New Roman" w:hAnsi="Times New Roman" w:cs="Times New Roman"/>
          <w:sz w:val="28"/>
          <w:szCs w:val="28"/>
        </w:rPr>
        <w:t>и</w:t>
      </w:r>
      <w:r w:rsidR="0029181B" w:rsidRPr="00EE255D">
        <w:rPr>
          <w:rFonts w:ascii="Times New Roman" w:hAnsi="Times New Roman" w:cs="Times New Roman"/>
          <w:sz w:val="28"/>
          <w:szCs w:val="28"/>
        </w:rPr>
        <w:t>тарно-эпидемиологические требования к организациям воспитания и обуч</w:t>
      </w:r>
      <w:r w:rsidR="0029181B" w:rsidRPr="00EE255D">
        <w:rPr>
          <w:rFonts w:ascii="Times New Roman" w:hAnsi="Times New Roman" w:cs="Times New Roman"/>
          <w:sz w:val="28"/>
          <w:szCs w:val="28"/>
        </w:rPr>
        <w:t>е</w:t>
      </w:r>
      <w:r w:rsidR="0029181B" w:rsidRPr="00EE255D">
        <w:rPr>
          <w:rFonts w:ascii="Times New Roman" w:hAnsi="Times New Roman" w:cs="Times New Roman"/>
          <w:sz w:val="28"/>
          <w:szCs w:val="28"/>
        </w:rPr>
        <w:t>ния, отдыха и оздоровления детей и молодежи».</w:t>
      </w:r>
    </w:p>
    <w:p w:rsidR="00CB0611" w:rsidRPr="00EE255D" w:rsidRDefault="00CB0611" w:rsidP="00CB061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EE255D">
        <w:rPr>
          <w:rFonts w:ascii="Times New Roman" w:hAnsi="Times New Roman" w:cs="Times New Roman"/>
          <w:sz w:val="28"/>
          <w:szCs w:val="28"/>
        </w:rPr>
        <w:t>9. Постановление Главного государственного санитарного врача Российской Федерации от 28.01.2021 № 4 «Об утверждении санитарных правил и норм СанПиН 3.3686-21 «Санитарно-эпидемиологические требования по проф</w:t>
      </w:r>
      <w:r w:rsidRPr="00EE255D">
        <w:rPr>
          <w:rFonts w:ascii="Times New Roman" w:hAnsi="Times New Roman" w:cs="Times New Roman"/>
          <w:sz w:val="28"/>
          <w:szCs w:val="28"/>
        </w:rPr>
        <w:t>и</w:t>
      </w:r>
      <w:r w:rsidRPr="00EE255D">
        <w:rPr>
          <w:rFonts w:ascii="Times New Roman" w:hAnsi="Times New Roman" w:cs="Times New Roman"/>
          <w:sz w:val="28"/>
          <w:szCs w:val="28"/>
        </w:rPr>
        <w:t>лактике инфекционных болезней».</w:t>
      </w:r>
    </w:p>
    <w:p w:rsidR="00CB0611" w:rsidRPr="00EE255D" w:rsidRDefault="00CB0611" w:rsidP="00CB061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EE255D">
        <w:rPr>
          <w:rFonts w:ascii="Times New Roman" w:hAnsi="Times New Roman" w:cs="Times New Roman"/>
          <w:sz w:val="28"/>
          <w:szCs w:val="28"/>
        </w:rPr>
        <w:t>10. СанПиН 1.2.3685-21 «Гигиенические нормативы и требования к обесп</w:t>
      </w:r>
      <w:r w:rsidRPr="00EE255D">
        <w:rPr>
          <w:rFonts w:ascii="Times New Roman" w:hAnsi="Times New Roman" w:cs="Times New Roman"/>
          <w:sz w:val="28"/>
          <w:szCs w:val="28"/>
        </w:rPr>
        <w:t>е</w:t>
      </w:r>
      <w:r w:rsidRPr="00EE255D">
        <w:rPr>
          <w:rFonts w:ascii="Times New Roman" w:hAnsi="Times New Roman" w:cs="Times New Roman"/>
          <w:sz w:val="28"/>
          <w:szCs w:val="28"/>
        </w:rPr>
        <w:t>чению безопасности и (или) безвредности для человека факторов среды об</w:t>
      </w:r>
      <w:r w:rsidRPr="00EE255D">
        <w:rPr>
          <w:rFonts w:ascii="Times New Roman" w:hAnsi="Times New Roman" w:cs="Times New Roman"/>
          <w:sz w:val="28"/>
          <w:szCs w:val="28"/>
        </w:rPr>
        <w:t>и</w:t>
      </w:r>
      <w:r w:rsidRPr="00EE255D">
        <w:rPr>
          <w:rFonts w:ascii="Times New Roman" w:hAnsi="Times New Roman" w:cs="Times New Roman"/>
          <w:sz w:val="28"/>
          <w:szCs w:val="28"/>
        </w:rPr>
        <w:t>тания».</w:t>
      </w:r>
    </w:p>
    <w:p w:rsidR="00CB0611" w:rsidRPr="00EE255D" w:rsidRDefault="00E915AD" w:rsidP="00CB061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 Приказ</w:t>
      </w:r>
      <w:r w:rsidR="00CB0611" w:rsidRPr="00EE255D">
        <w:rPr>
          <w:rFonts w:ascii="Times New Roman" w:hAnsi="Times New Roman" w:cs="Times New Roman"/>
          <w:sz w:val="28"/>
          <w:szCs w:val="28"/>
        </w:rPr>
        <w:t xml:space="preserve"> Минздрава России от 28.01.2021 № 29н «Об утверждении Поря</w:t>
      </w:r>
      <w:r w:rsidR="00CB0611" w:rsidRPr="00EE255D">
        <w:rPr>
          <w:rFonts w:ascii="Times New Roman" w:hAnsi="Times New Roman" w:cs="Times New Roman"/>
          <w:sz w:val="28"/>
          <w:szCs w:val="28"/>
        </w:rPr>
        <w:t>д</w:t>
      </w:r>
      <w:r w:rsidR="00CB0611" w:rsidRPr="00EE255D">
        <w:rPr>
          <w:rFonts w:ascii="Times New Roman" w:hAnsi="Times New Roman" w:cs="Times New Roman"/>
          <w:sz w:val="28"/>
          <w:szCs w:val="28"/>
        </w:rPr>
        <w:t>ка проведения обязательных предварительных и периодических медицинских осмотров работников, предусмотренных частью четвертой статьи 213 Труд</w:t>
      </w:r>
      <w:r w:rsidR="00CB0611" w:rsidRPr="00EE255D">
        <w:rPr>
          <w:rFonts w:ascii="Times New Roman" w:hAnsi="Times New Roman" w:cs="Times New Roman"/>
          <w:sz w:val="28"/>
          <w:szCs w:val="28"/>
        </w:rPr>
        <w:t>о</w:t>
      </w:r>
      <w:r w:rsidR="00CB0611" w:rsidRPr="00EE255D">
        <w:rPr>
          <w:rFonts w:ascii="Times New Roman" w:hAnsi="Times New Roman" w:cs="Times New Roman"/>
          <w:sz w:val="28"/>
          <w:szCs w:val="28"/>
        </w:rPr>
        <w:t>вого кодекса Российской Федерации, перечня медицинских противопоказ</w:t>
      </w:r>
      <w:r w:rsidR="00CB0611" w:rsidRPr="00EE255D">
        <w:rPr>
          <w:rFonts w:ascii="Times New Roman" w:hAnsi="Times New Roman" w:cs="Times New Roman"/>
          <w:sz w:val="28"/>
          <w:szCs w:val="28"/>
        </w:rPr>
        <w:t>а</w:t>
      </w:r>
      <w:r w:rsidR="00CB0611" w:rsidRPr="00EE255D">
        <w:rPr>
          <w:rFonts w:ascii="Times New Roman" w:hAnsi="Times New Roman" w:cs="Times New Roman"/>
          <w:sz w:val="28"/>
          <w:szCs w:val="28"/>
        </w:rPr>
        <w:t>ний к осуществлению работ с вредными и (или) опасными производстве</w:t>
      </w:r>
      <w:r w:rsidR="00CB0611" w:rsidRPr="00EE255D">
        <w:rPr>
          <w:rFonts w:ascii="Times New Roman" w:hAnsi="Times New Roman" w:cs="Times New Roman"/>
          <w:sz w:val="28"/>
          <w:szCs w:val="28"/>
        </w:rPr>
        <w:t>н</w:t>
      </w:r>
      <w:r w:rsidR="00CB0611" w:rsidRPr="00EE255D">
        <w:rPr>
          <w:rFonts w:ascii="Times New Roman" w:hAnsi="Times New Roman" w:cs="Times New Roman"/>
          <w:sz w:val="28"/>
          <w:szCs w:val="28"/>
        </w:rPr>
        <w:t>ными факторами, а также работам, при выполнении которых проводятся об</w:t>
      </w:r>
      <w:r w:rsidR="00CB0611" w:rsidRPr="00EE255D">
        <w:rPr>
          <w:rFonts w:ascii="Times New Roman" w:hAnsi="Times New Roman" w:cs="Times New Roman"/>
          <w:sz w:val="28"/>
          <w:szCs w:val="28"/>
        </w:rPr>
        <w:t>я</w:t>
      </w:r>
      <w:r w:rsidR="00CB0611" w:rsidRPr="00EE255D">
        <w:rPr>
          <w:rFonts w:ascii="Times New Roman" w:hAnsi="Times New Roman" w:cs="Times New Roman"/>
          <w:sz w:val="28"/>
          <w:szCs w:val="28"/>
        </w:rPr>
        <w:t>зательные предварительные и периодические медицинские осмотры».</w:t>
      </w:r>
    </w:p>
    <w:p w:rsidR="00A67477" w:rsidRPr="002C6A23" w:rsidRDefault="00420687" w:rsidP="002C6A23">
      <w:pPr>
        <w:pStyle w:val="a7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</w:t>
      </w:r>
      <w:r w:rsidR="00300ED0" w:rsidRPr="00EE255D">
        <w:rPr>
          <w:rFonts w:ascii="Times New Roman" w:hAnsi="Times New Roman" w:cs="Times New Roman"/>
          <w:sz w:val="28"/>
          <w:szCs w:val="28"/>
        </w:rPr>
        <w:t xml:space="preserve">. </w:t>
      </w:r>
      <w:r w:rsidR="00A67477" w:rsidRPr="000D33CE">
        <w:rPr>
          <w:rFonts w:ascii="Times New Roman" w:hAnsi="Times New Roman" w:cs="Times New Roman"/>
          <w:sz w:val="28"/>
          <w:szCs w:val="28"/>
        </w:rPr>
        <w:t>Информация Главного управления государственного пожарного надзора МЧС России по Тюменской области «О проведении надзорных мероприятий с учетом требований Федерального закона от 26.12.2008 г. № 294-ФЗ «О з</w:t>
      </w:r>
      <w:r w:rsidR="00A67477" w:rsidRPr="000D33CE">
        <w:rPr>
          <w:rFonts w:ascii="Times New Roman" w:hAnsi="Times New Roman" w:cs="Times New Roman"/>
          <w:sz w:val="28"/>
          <w:szCs w:val="28"/>
        </w:rPr>
        <w:t>а</w:t>
      </w:r>
      <w:r w:rsidR="00A67477" w:rsidRPr="000D33CE">
        <w:rPr>
          <w:rFonts w:ascii="Times New Roman" w:hAnsi="Times New Roman" w:cs="Times New Roman"/>
          <w:sz w:val="28"/>
          <w:szCs w:val="28"/>
        </w:rPr>
        <w:t>щите прав юридических лиц и индивидуальных предпринимателей при ос</w:t>
      </w:r>
      <w:r w:rsidR="00A67477" w:rsidRPr="000D33CE">
        <w:rPr>
          <w:rFonts w:ascii="Times New Roman" w:hAnsi="Times New Roman" w:cs="Times New Roman"/>
          <w:sz w:val="28"/>
          <w:szCs w:val="28"/>
        </w:rPr>
        <w:t>у</w:t>
      </w:r>
      <w:r w:rsidR="00A67477" w:rsidRPr="000D33CE">
        <w:rPr>
          <w:rFonts w:ascii="Times New Roman" w:hAnsi="Times New Roman" w:cs="Times New Roman"/>
          <w:sz w:val="28"/>
          <w:szCs w:val="28"/>
        </w:rPr>
        <w:t>ществлении государственного надзора и муниципального контроля»;</w:t>
      </w:r>
    </w:p>
    <w:p w:rsidR="00CB0611" w:rsidRPr="00EE255D" w:rsidRDefault="002C6A23" w:rsidP="00B8514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</w:t>
      </w:r>
      <w:r w:rsidR="00A67477">
        <w:rPr>
          <w:rFonts w:ascii="Times New Roman" w:hAnsi="Times New Roman" w:cs="Times New Roman"/>
          <w:sz w:val="28"/>
          <w:szCs w:val="28"/>
        </w:rPr>
        <w:t xml:space="preserve">. </w:t>
      </w:r>
      <w:r w:rsidR="00B85144" w:rsidRPr="00EE255D">
        <w:rPr>
          <w:rFonts w:ascii="Times New Roman" w:eastAsia="Calibri" w:hAnsi="Times New Roman" w:cs="Times New Roman"/>
          <w:sz w:val="28"/>
          <w:szCs w:val="28"/>
        </w:rPr>
        <w:t xml:space="preserve">Положение об организации отдыха и оздоровления </w:t>
      </w:r>
      <w:r w:rsidR="00CB0611" w:rsidRPr="00EE255D">
        <w:rPr>
          <w:rFonts w:ascii="Times New Roman" w:eastAsia="Calibri" w:hAnsi="Times New Roman" w:cs="Times New Roman"/>
          <w:sz w:val="28"/>
          <w:szCs w:val="28"/>
        </w:rPr>
        <w:t>детей, находящихся в трудной жизненной ситуации в организациях отдыха детей и их оздоровл</w:t>
      </w:r>
      <w:r w:rsidR="00CB0611" w:rsidRPr="00EE255D">
        <w:rPr>
          <w:rFonts w:ascii="Times New Roman" w:eastAsia="Calibri" w:hAnsi="Times New Roman" w:cs="Times New Roman"/>
          <w:sz w:val="28"/>
          <w:szCs w:val="28"/>
        </w:rPr>
        <w:t>е</w:t>
      </w:r>
      <w:r w:rsidR="00CB0611" w:rsidRPr="00EE255D">
        <w:rPr>
          <w:rFonts w:ascii="Times New Roman" w:eastAsia="Calibri" w:hAnsi="Times New Roman" w:cs="Times New Roman"/>
          <w:sz w:val="28"/>
          <w:szCs w:val="28"/>
        </w:rPr>
        <w:t>ния (приложение № 1 к постановлению Правительства Тюменской области от 20 декабря 2021 г. № 849-п).</w:t>
      </w:r>
    </w:p>
    <w:p w:rsidR="00CE58ED" w:rsidRPr="00EE255D" w:rsidRDefault="00420687" w:rsidP="00B8514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1</w:t>
      </w:r>
      <w:r w:rsidR="002C6A23">
        <w:rPr>
          <w:rFonts w:ascii="Times New Roman" w:eastAsia="Calibri" w:hAnsi="Times New Roman" w:cs="Times New Roman"/>
          <w:sz w:val="28"/>
          <w:szCs w:val="28"/>
        </w:rPr>
        <w:t>4</w:t>
      </w:r>
      <w:r w:rsidR="00CB0611" w:rsidRPr="00EE255D">
        <w:rPr>
          <w:rFonts w:ascii="ArialMT" w:eastAsia="Calibri" w:hAnsi="ArialMT" w:cs="ArialMT"/>
          <w:sz w:val="26"/>
          <w:szCs w:val="26"/>
        </w:rPr>
        <w:t xml:space="preserve">. </w:t>
      </w:r>
      <w:r w:rsidR="00B85144" w:rsidRPr="00EE255D">
        <w:rPr>
          <w:rFonts w:ascii="Times New Roman" w:eastAsia="Calibri" w:hAnsi="Times New Roman" w:cs="Times New Roman"/>
          <w:sz w:val="28"/>
          <w:szCs w:val="28"/>
        </w:rPr>
        <w:t>Положение об организации отдыха и оздоровления детей в организациях отдыха детей  и их оздоровления на условиях софинансирования стоимости путевки за счет областного бюджета и средств родителей (законных предст</w:t>
      </w:r>
      <w:r w:rsidR="00B85144" w:rsidRPr="00EE255D">
        <w:rPr>
          <w:rFonts w:ascii="Times New Roman" w:eastAsia="Calibri" w:hAnsi="Times New Roman" w:cs="Times New Roman"/>
          <w:sz w:val="28"/>
          <w:szCs w:val="28"/>
        </w:rPr>
        <w:t>а</w:t>
      </w:r>
      <w:r w:rsidR="00B85144" w:rsidRPr="00EE255D">
        <w:rPr>
          <w:rFonts w:ascii="Times New Roman" w:eastAsia="Calibri" w:hAnsi="Times New Roman" w:cs="Times New Roman"/>
          <w:sz w:val="28"/>
          <w:szCs w:val="28"/>
        </w:rPr>
        <w:t>вителей (приложение № 2 к постановлению Правительства Тюменской обл</w:t>
      </w:r>
      <w:r w:rsidR="00B85144" w:rsidRPr="00EE255D">
        <w:rPr>
          <w:rFonts w:ascii="Times New Roman" w:eastAsia="Calibri" w:hAnsi="Times New Roman" w:cs="Times New Roman"/>
          <w:sz w:val="28"/>
          <w:szCs w:val="28"/>
        </w:rPr>
        <w:t>а</w:t>
      </w:r>
      <w:r w:rsidR="00B85144" w:rsidRPr="00EE255D">
        <w:rPr>
          <w:rFonts w:ascii="Times New Roman" w:eastAsia="Calibri" w:hAnsi="Times New Roman" w:cs="Times New Roman"/>
          <w:sz w:val="28"/>
          <w:szCs w:val="28"/>
        </w:rPr>
        <w:t>сти от 20 декабря 2021 г. № 849-п).</w:t>
      </w:r>
    </w:p>
    <w:p w:rsidR="00CE58ED" w:rsidRPr="00EE255D" w:rsidRDefault="002C6A23" w:rsidP="00CE58E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15</w:t>
      </w:r>
      <w:r w:rsidR="00CE58ED" w:rsidRPr="00EE255D">
        <w:rPr>
          <w:rFonts w:ascii="Times New Roman" w:hAnsi="Times New Roman" w:cs="Times New Roman"/>
          <w:sz w:val="28"/>
          <w:szCs w:val="28"/>
        </w:rPr>
        <w:t>.</w:t>
      </w:r>
      <w:r w:rsidR="008E30EE" w:rsidRPr="00EE255D">
        <w:rPr>
          <w:rFonts w:ascii="Times New Roman" w:hAnsi="Times New Roman" w:cs="Times New Roman"/>
          <w:sz w:val="28"/>
          <w:szCs w:val="28"/>
        </w:rPr>
        <w:t xml:space="preserve"> </w:t>
      </w:r>
      <w:r w:rsidR="00CE58ED" w:rsidRPr="00EE255D">
        <w:rPr>
          <w:rFonts w:ascii="Times New Roman" w:hAnsi="Times New Roman" w:cs="Times New Roman"/>
          <w:sz w:val="28"/>
          <w:szCs w:val="28"/>
        </w:rPr>
        <w:t>Постановление Правительства Тюменской области от 07.06.2010 № 160-р «Об утверждении Положения об организации в Тюменской области детских оздоровительны</w:t>
      </w:r>
      <w:r w:rsidR="00EE255D" w:rsidRPr="00EE255D">
        <w:rPr>
          <w:rFonts w:ascii="Times New Roman" w:hAnsi="Times New Roman" w:cs="Times New Roman"/>
          <w:sz w:val="28"/>
          <w:szCs w:val="28"/>
        </w:rPr>
        <w:t>х лагерей с дневным пребыванием</w:t>
      </w:r>
      <w:r w:rsidR="00CE58ED" w:rsidRPr="00EE255D">
        <w:rPr>
          <w:rFonts w:ascii="Times New Roman" w:hAnsi="Times New Roman" w:cs="Times New Roman"/>
          <w:sz w:val="28"/>
          <w:szCs w:val="28"/>
        </w:rPr>
        <w:t>»</w:t>
      </w:r>
      <w:r w:rsidR="00EE255D" w:rsidRPr="00EE255D">
        <w:rPr>
          <w:rFonts w:ascii="Times New Roman" w:hAnsi="Times New Roman" w:cs="Times New Roman"/>
          <w:sz w:val="28"/>
          <w:szCs w:val="28"/>
        </w:rPr>
        <w:t xml:space="preserve"> (с изменениями на 05.02.2021 г. № 47-п)</w:t>
      </w:r>
      <w:r w:rsidR="00CE58ED" w:rsidRPr="00EE255D">
        <w:rPr>
          <w:rFonts w:ascii="Times New Roman" w:hAnsi="Times New Roman" w:cs="Times New Roman"/>
          <w:sz w:val="28"/>
          <w:szCs w:val="28"/>
        </w:rPr>
        <w:t>;</w:t>
      </w:r>
    </w:p>
    <w:p w:rsidR="00A67477" w:rsidRDefault="002C6A23" w:rsidP="001D34D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</w:t>
      </w:r>
      <w:r w:rsidR="00CE58ED" w:rsidRPr="00EE255D">
        <w:rPr>
          <w:rFonts w:ascii="Times New Roman" w:hAnsi="Times New Roman" w:cs="Times New Roman"/>
          <w:sz w:val="28"/>
          <w:szCs w:val="28"/>
        </w:rPr>
        <w:t>.</w:t>
      </w:r>
      <w:r w:rsidR="008E30EE" w:rsidRPr="00EE255D">
        <w:rPr>
          <w:rFonts w:ascii="Times New Roman" w:hAnsi="Times New Roman" w:cs="Times New Roman"/>
          <w:sz w:val="28"/>
          <w:szCs w:val="28"/>
        </w:rPr>
        <w:t xml:space="preserve"> </w:t>
      </w:r>
      <w:r w:rsidR="00A67477" w:rsidRPr="000D33CE">
        <w:rPr>
          <w:rFonts w:ascii="Times New Roman" w:hAnsi="Times New Roman" w:cs="Times New Roman"/>
          <w:sz w:val="28"/>
          <w:szCs w:val="28"/>
        </w:rPr>
        <w:t>Положение о реестре организаций, оказывающих услуги по отдыху и оздоровлению населения Тюменской области;</w:t>
      </w:r>
    </w:p>
    <w:p w:rsidR="00A67477" w:rsidRDefault="002C6A23" w:rsidP="001D34D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</w:t>
      </w:r>
      <w:r w:rsidR="00A67477">
        <w:rPr>
          <w:rFonts w:ascii="Times New Roman" w:hAnsi="Times New Roman" w:cs="Times New Roman"/>
          <w:sz w:val="28"/>
          <w:szCs w:val="28"/>
        </w:rPr>
        <w:t xml:space="preserve">. </w:t>
      </w:r>
      <w:r w:rsidR="00A67477" w:rsidRPr="000D33CE">
        <w:rPr>
          <w:rFonts w:ascii="Times New Roman" w:hAnsi="Times New Roman" w:cs="Times New Roman"/>
          <w:sz w:val="28"/>
          <w:szCs w:val="28"/>
        </w:rPr>
        <w:t>Стандарт услуг, предоставляемых лагерями дневного пребывания детей, расположенными на территории области;</w:t>
      </w:r>
    </w:p>
    <w:p w:rsidR="00CE58ED" w:rsidRPr="00EE255D" w:rsidRDefault="002C6A23" w:rsidP="001D34D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18</w:t>
      </w:r>
      <w:r w:rsidR="00A67477">
        <w:rPr>
          <w:rFonts w:ascii="Times New Roman" w:hAnsi="Times New Roman" w:cs="Times New Roman"/>
          <w:sz w:val="28"/>
          <w:szCs w:val="28"/>
        </w:rPr>
        <w:t xml:space="preserve">. </w:t>
      </w:r>
      <w:r w:rsidR="00CE58ED" w:rsidRPr="00EE255D">
        <w:rPr>
          <w:rFonts w:ascii="Times New Roman" w:hAnsi="Times New Roman" w:cs="Times New Roman"/>
          <w:sz w:val="28"/>
          <w:szCs w:val="28"/>
        </w:rPr>
        <w:t>Распоряжение правит</w:t>
      </w:r>
      <w:r w:rsidR="00FD6B9F" w:rsidRPr="00EE255D">
        <w:rPr>
          <w:rFonts w:ascii="Times New Roman" w:hAnsi="Times New Roman" w:cs="Times New Roman"/>
          <w:sz w:val="28"/>
          <w:szCs w:val="28"/>
        </w:rPr>
        <w:t>ельства  Тюм</w:t>
      </w:r>
      <w:r w:rsidR="00A62B34" w:rsidRPr="00EE255D">
        <w:rPr>
          <w:rFonts w:ascii="Times New Roman" w:hAnsi="Times New Roman" w:cs="Times New Roman"/>
          <w:sz w:val="28"/>
          <w:szCs w:val="28"/>
        </w:rPr>
        <w:t>енс</w:t>
      </w:r>
      <w:r w:rsidR="001D34D3" w:rsidRPr="00EE255D">
        <w:rPr>
          <w:rFonts w:ascii="Times New Roman" w:hAnsi="Times New Roman" w:cs="Times New Roman"/>
          <w:sz w:val="28"/>
          <w:szCs w:val="28"/>
        </w:rPr>
        <w:t>кой области от 1</w:t>
      </w:r>
      <w:r w:rsidR="00CA18BB">
        <w:rPr>
          <w:rFonts w:ascii="Times New Roman" w:hAnsi="Times New Roman" w:cs="Times New Roman"/>
          <w:sz w:val="28"/>
          <w:szCs w:val="28"/>
        </w:rPr>
        <w:t>5</w:t>
      </w:r>
      <w:r w:rsidR="002839C7" w:rsidRPr="00EE255D">
        <w:rPr>
          <w:rFonts w:ascii="Times New Roman" w:hAnsi="Times New Roman" w:cs="Times New Roman"/>
          <w:sz w:val="28"/>
          <w:szCs w:val="28"/>
        </w:rPr>
        <w:t>.1</w:t>
      </w:r>
      <w:r w:rsidR="00CA18BB">
        <w:rPr>
          <w:rFonts w:ascii="Times New Roman" w:hAnsi="Times New Roman" w:cs="Times New Roman"/>
          <w:sz w:val="28"/>
          <w:szCs w:val="28"/>
        </w:rPr>
        <w:t>2</w:t>
      </w:r>
      <w:r w:rsidR="002839C7" w:rsidRPr="00EE255D">
        <w:rPr>
          <w:rFonts w:ascii="Times New Roman" w:hAnsi="Times New Roman" w:cs="Times New Roman"/>
          <w:sz w:val="28"/>
          <w:szCs w:val="28"/>
        </w:rPr>
        <w:t>.202</w:t>
      </w:r>
      <w:r w:rsidR="004D1063">
        <w:rPr>
          <w:rFonts w:ascii="Times New Roman" w:hAnsi="Times New Roman" w:cs="Times New Roman"/>
          <w:sz w:val="28"/>
          <w:szCs w:val="28"/>
        </w:rPr>
        <w:t>3</w:t>
      </w:r>
      <w:r w:rsidR="002839C7" w:rsidRPr="00EE255D">
        <w:rPr>
          <w:rFonts w:ascii="Times New Roman" w:hAnsi="Times New Roman" w:cs="Times New Roman"/>
          <w:sz w:val="28"/>
          <w:szCs w:val="28"/>
        </w:rPr>
        <w:t xml:space="preserve"> № </w:t>
      </w:r>
      <w:r w:rsidR="001D34D3" w:rsidRPr="00EE255D">
        <w:rPr>
          <w:rFonts w:ascii="Times New Roman" w:hAnsi="Times New Roman" w:cs="Times New Roman"/>
          <w:sz w:val="28"/>
          <w:szCs w:val="28"/>
        </w:rPr>
        <w:t>1</w:t>
      </w:r>
      <w:r w:rsidR="00CA18BB">
        <w:rPr>
          <w:rFonts w:ascii="Times New Roman" w:hAnsi="Times New Roman" w:cs="Times New Roman"/>
          <w:sz w:val="28"/>
          <w:szCs w:val="28"/>
        </w:rPr>
        <w:t>196</w:t>
      </w:r>
      <w:r w:rsidR="00CE58ED" w:rsidRPr="00EE255D">
        <w:rPr>
          <w:rFonts w:ascii="Times New Roman" w:hAnsi="Times New Roman" w:cs="Times New Roman"/>
          <w:sz w:val="28"/>
          <w:szCs w:val="28"/>
        </w:rPr>
        <w:t>-рп  «Об организации детской оздоровительной кампании в Тюменс</w:t>
      </w:r>
      <w:r w:rsidR="00B83DCD" w:rsidRPr="00EE255D">
        <w:rPr>
          <w:rFonts w:ascii="Times New Roman" w:hAnsi="Times New Roman" w:cs="Times New Roman"/>
          <w:sz w:val="28"/>
          <w:szCs w:val="28"/>
        </w:rPr>
        <w:t>кой об</w:t>
      </w:r>
      <w:r w:rsidR="002839C7" w:rsidRPr="00EE255D">
        <w:rPr>
          <w:rFonts w:ascii="Times New Roman" w:hAnsi="Times New Roman" w:cs="Times New Roman"/>
          <w:sz w:val="28"/>
          <w:szCs w:val="28"/>
        </w:rPr>
        <w:t>л</w:t>
      </w:r>
      <w:r w:rsidR="002839C7" w:rsidRPr="00EE255D">
        <w:rPr>
          <w:rFonts w:ascii="Times New Roman" w:hAnsi="Times New Roman" w:cs="Times New Roman"/>
          <w:sz w:val="28"/>
          <w:szCs w:val="28"/>
        </w:rPr>
        <w:t>а</w:t>
      </w:r>
      <w:r w:rsidR="002839C7" w:rsidRPr="00EE255D">
        <w:rPr>
          <w:rFonts w:ascii="Times New Roman" w:hAnsi="Times New Roman" w:cs="Times New Roman"/>
          <w:sz w:val="28"/>
          <w:szCs w:val="28"/>
        </w:rPr>
        <w:t>сти в 202</w:t>
      </w:r>
      <w:r w:rsidR="00CA18BB">
        <w:rPr>
          <w:rFonts w:ascii="Times New Roman" w:hAnsi="Times New Roman" w:cs="Times New Roman"/>
          <w:sz w:val="28"/>
          <w:szCs w:val="28"/>
        </w:rPr>
        <w:t>4</w:t>
      </w:r>
      <w:r w:rsidR="00A62B34" w:rsidRPr="00EE255D">
        <w:rPr>
          <w:rFonts w:ascii="Times New Roman" w:hAnsi="Times New Roman" w:cs="Times New Roman"/>
          <w:sz w:val="28"/>
          <w:szCs w:val="28"/>
        </w:rPr>
        <w:t xml:space="preserve"> </w:t>
      </w:r>
      <w:r w:rsidR="00CE58ED" w:rsidRPr="00EE255D">
        <w:rPr>
          <w:rFonts w:ascii="Times New Roman" w:hAnsi="Times New Roman" w:cs="Times New Roman"/>
          <w:sz w:val="28"/>
          <w:szCs w:val="28"/>
        </w:rPr>
        <w:t>году»</w:t>
      </w:r>
      <w:r w:rsidR="001531C3">
        <w:rPr>
          <w:rFonts w:ascii="Times New Roman" w:hAnsi="Times New Roman" w:cs="Times New Roman"/>
          <w:sz w:val="28"/>
          <w:szCs w:val="28"/>
        </w:rPr>
        <w:t>;</w:t>
      </w:r>
    </w:p>
    <w:p w:rsidR="0029181B" w:rsidRPr="001531C3" w:rsidRDefault="002C6A23" w:rsidP="00BD30DD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</w:t>
      </w:r>
      <w:r w:rsidR="00CE58ED" w:rsidRPr="00EE255D">
        <w:rPr>
          <w:rFonts w:ascii="Times New Roman" w:hAnsi="Times New Roman" w:cs="Times New Roman"/>
          <w:sz w:val="28"/>
          <w:szCs w:val="28"/>
        </w:rPr>
        <w:t>.</w:t>
      </w:r>
      <w:r w:rsidR="008E30EE" w:rsidRPr="00EE255D">
        <w:rPr>
          <w:rFonts w:ascii="Times New Roman" w:hAnsi="Times New Roman" w:cs="Times New Roman"/>
          <w:sz w:val="28"/>
          <w:szCs w:val="28"/>
        </w:rPr>
        <w:t xml:space="preserve"> </w:t>
      </w:r>
      <w:r w:rsidR="0029181B" w:rsidRPr="00EE255D">
        <w:rPr>
          <w:rFonts w:ascii="Times New Roman" w:hAnsi="Times New Roman" w:cs="Times New Roman"/>
          <w:bCs/>
          <w:sz w:val="28"/>
          <w:szCs w:val="28"/>
        </w:rPr>
        <w:t>Постановление главы администрации Армизон</w:t>
      </w:r>
      <w:r w:rsidR="00CA18BB">
        <w:rPr>
          <w:rFonts w:ascii="Times New Roman" w:hAnsi="Times New Roman" w:cs="Times New Roman"/>
          <w:bCs/>
          <w:sz w:val="28"/>
          <w:szCs w:val="28"/>
        </w:rPr>
        <w:t>ского муниципального района № 7</w:t>
      </w:r>
      <w:r w:rsidR="0029181B" w:rsidRPr="00EE255D">
        <w:rPr>
          <w:rFonts w:ascii="Times New Roman" w:hAnsi="Times New Roman" w:cs="Times New Roman"/>
          <w:bCs/>
          <w:sz w:val="28"/>
          <w:szCs w:val="28"/>
        </w:rPr>
        <w:t xml:space="preserve"> от </w:t>
      </w:r>
      <w:r w:rsidR="00CA18BB">
        <w:rPr>
          <w:rFonts w:ascii="Times New Roman" w:hAnsi="Times New Roman" w:cs="Times New Roman"/>
          <w:bCs/>
          <w:sz w:val="28"/>
          <w:szCs w:val="28"/>
        </w:rPr>
        <w:t>17</w:t>
      </w:r>
      <w:r w:rsidR="0029181B" w:rsidRPr="00EE255D">
        <w:rPr>
          <w:rFonts w:ascii="Times New Roman" w:hAnsi="Times New Roman" w:cs="Times New Roman"/>
          <w:bCs/>
          <w:sz w:val="28"/>
          <w:szCs w:val="28"/>
        </w:rPr>
        <w:t>.0</w:t>
      </w:r>
      <w:r w:rsidR="00CA18BB">
        <w:rPr>
          <w:rFonts w:ascii="Times New Roman" w:hAnsi="Times New Roman" w:cs="Times New Roman"/>
          <w:bCs/>
          <w:sz w:val="28"/>
          <w:szCs w:val="28"/>
        </w:rPr>
        <w:t>1</w:t>
      </w:r>
      <w:r w:rsidR="0029181B" w:rsidRPr="00EE255D">
        <w:rPr>
          <w:rFonts w:ascii="Times New Roman" w:hAnsi="Times New Roman" w:cs="Times New Roman"/>
          <w:bCs/>
          <w:sz w:val="28"/>
          <w:szCs w:val="28"/>
        </w:rPr>
        <w:t>.202</w:t>
      </w:r>
      <w:r w:rsidR="00CA18BB">
        <w:rPr>
          <w:rFonts w:ascii="Times New Roman" w:hAnsi="Times New Roman" w:cs="Times New Roman"/>
          <w:bCs/>
          <w:sz w:val="28"/>
          <w:szCs w:val="28"/>
        </w:rPr>
        <w:t>4</w:t>
      </w:r>
      <w:r w:rsidR="001531C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9181B" w:rsidRPr="00EE255D">
        <w:rPr>
          <w:rFonts w:ascii="Times New Roman" w:hAnsi="Times New Roman" w:cs="Times New Roman"/>
          <w:bCs/>
          <w:sz w:val="28"/>
          <w:szCs w:val="28"/>
        </w:rPr>
        <w:t>г. «</w:t>
      </w:r>
      <w:r w:rsidR="0029181B" w:rsidRPr="00EE255D">
        <w:rPr>
          <w:rFonts w:ascii="Times New Roman" w:hAnsi="Times New Roman" w:cs="Times New Roman"/>
          <w:iCs/>
          <w:sz w:val="28"/>
          <w:szCs w:val="28"/>
        </w:rPr>
        <w:t>Об организации детской оздоровительной ка</w:t>
      </w:r>
      <w:r w:rsidR="0029181B" w:rsidRPr="00EE255D">
        <w:rPr>
          <w:rFonts w:ascii="Times New Roman" w:hAnsi="Times New Roman" w:cs="Times New Roman"/>
          <w:iCs/>
          <w:sz w:val="28"/>
          <w:szCs w:val="28"/>
        </w:rPr>
        <w:t>м</w:t>
      </w:r>
      <w:r w:rsidR="0029181B" w:rsidRPr="00EE255D">
        <w:rPr>
          <w:rFonts w:ascii="Times New Roman" w:hAnsi="Times New Roman" w:cs="Times New Roman"/>
          <w:iCs/>
          <w:sz w:val="28"/>
          <w:szCs w:val="28"/>
        </w:rPr>
        <w:t>пании в Армизон</w:t>
      </w:r>
      <w:r w:rsidR="00300ED0" w:rsidRPr="00EE255D">
        <w:rPr>
          <w:rFonts w:ascii="Times New Roman" w:hAnsi="Times New Roman" w:cs="Times New Roman"/>
          <w:iCs/>
          <w:sz w:val="28"/>
          <w:szCs w:val="28"/>
        </w:rPr>
        <w:t>ском муниципальном районе в 202</w:t>
      </w:r>
      <w:r w:rsidR="00CA18BB">
        <w:rPr>
          <w:rFonts w:ascii="Times New Roman" w:hAnsi="Times New Roman" w:cs="Times New Roman"/>
          <w:iCs/>
          <w:sz w:val="28"/>
          <w:szCs w:val="28"/>
        </w:rPr>
        <w:t>4</w:t>
      </w:r>
      <w:r w:rsidR="0029181B" w:rsidRPr="00EE255D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1531C3">
        <w:rPr>
          <w:rFonts w:ascii="Times New Roman" w:hAnsi="Times New Roman" w:cs="Times New Roman"/>
          <w:iCs/>
          <w:sz w:val="28"/>
          <w:szCs w:val="28"/>
        </w:rPr>
        <w:t>году</w:t>
      </w:r>
      <w:r w:rsidR="001531C3" w:rsidRPr="001531C3">
        <w:rPr>
          <w:rFonts w:ascii="Times New Roman" w:hAnsi="Times New Roman" w:cs="Times New Roman"/>
          <w:iCs/>
          <w:sz w:val="28"/>
          <w:szCs w:val="28"/>
        </w:rPr>
        <w:t>, в целях организ</w:t>
      </w:r>
      <w:r w:rsidR="001531C3" w:rsidRPr="001531C3">
        <w:rPr>
          <w:rFonts w:ascii="Times New Roman" w:hAnsi="Times New Roman" w:cs="Times New Roman"/>
          <w:iCs/>
          <w:sz w:val="28"/>
          <w:szCs w:val="28"/>
        </w:rPr>
        <w:t>о</w:t>
      </w:r>
      <w:r w:rsidR="001531C3" w:rsidRPr="001531C3">
        <w:rPr>
          <w:rFonts w:ascii="Times New Roman" w:hAnsi="Times New Roman" w:cs="Times New Roman"/>
          <w:iCs/>
          <w:sz w:val="28"/>
          <w:szCs w:val="28"/>
        </w:rPr>
        <w:t xml:space="preserve">ванного </w:t>
      </w:r>
      <w:r w:rsidR="001531C3">
        <w:rPr>
          <w:rFonts w:ascii="Times New Roman" w:hAnsi="Times New Roman" w:cs="Times New Roman"/>
          <w:iCs/>
          <w:sz w:val="28"/>
          <w:szCs w:val="28"/>
        </w:rPr>
        <w:t xml:space="preserve">обеспечения летнего </w:t>
      </w:r>
      <w:r w:rsidR="001531C3" w:rsidRPr="001531C3">
        <w:rPr>
          <w:rFonts w:ascii="Times New Roman" w:hAnsi="Times New Roman" w:cs="Times New Roman"/>
          <w:iCs/>
          <w:sz w:val="28"/>
          <w:szCs w:val="28"/>
        </w:rPr>
        <w:t>отдыха</w:t>
      </w:r>
      <w:r w:rsidR="001531C3">
        <w:rPr>
          <w:rFonts w:ascii="Times New Roman" w:hAnsi="Times New Roman" w:cs="Times New Roman"/>
          <w:iCs/>
          <w:sz w:val="28"/>
          <w:szCs w:val="28"/>
        </w:rPr>
        <w:t>, занятости, оздоровления детей и по</w:t>
      </w:r>
      <w:r w:rsidR="001531C3">
        <w:rPr>
          <w:rFonts w:ascii="Times New Roman" w:hAnsi="Times New Roman" w:cs="Times New Roman"/>
          <w:iCs/>
          <w:sz w:val="28"/>
          <w:szCs w:val="28"/>
        </w:rPr>
        <w:t>д</w:t>
      </w:r>
      <w:r w:rsidR="001531C3">
        <w:rPr>
          <w:rFonts w:ascii="Times New Roman" w:hAnsi="Times New Roman" w:cs="Times New Roman"/>
          <w:iCs/>
          <w:sz w:val="28"/>
          <w:szCs w:val="28"/>
        </w:rPr>
        <w:t>ростков района»;</w:t>
      </w:r>
    </w:p>
    <w:p w:rsidR="00967A9A" w:rsidRDefault="002C6A23" w:rsidP="006436E5">
      <w:pPr>
        <w:pStyle w:val="a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20</w:t>
      </w:r>
      <w:r w:rsidR="006436E5" w:rsidRPr="00EE255D">
        <w:rPr>
          <w:rFonts w:ascii="Times New Roman" w:hAnsi="Times New Roman" w:cs="Times New Roman"/>
          <w:bCs/>
          <w:sz w:val="28"/>
          <w:szCs w:val="28"/>
        </w:rPr>
        <w:t>.</w:t>
      </w:r>
      <w:r w:rsidR="004D106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967A9A" w:rsidRPr="00967A9A">
        <w:rPr>
          <w:rFonts w:ascii="Times New Roman" w:hAnsi="Times New Roman" w:cs="Times New Roman"/>
          <w:bCs/>
          <w:sz w:val="28"/>
          <w:szCs w:val="28"/>
        </w:rPr>
        <w:t>Распоряжение Администрации Армизонского муниципального района «Об утверждении проведения графика смен и количества детей в лагерях дневн</w:t>
      </w:r>
      <w:r w:rsidR="00967A9A" w:rsidRPr="00967A9A">
        <w:rPr>
          <w:rFonts w:ascii="Times New Roman" w:hAnsi="Times New Roman" w:cs="Times New Roman"/>
          <w:bCs/>
          <w:sz w:val="28"/>
          <w:szCs w:val="28"/>
        </w:rPr>
        <w:t>о</w:t>
      </w:r>
      <w:r w:rsidR="00967A9A" w:rsidRPr="00967A9A">
        <w:rPr>
          <w:rFonts w:ascii="Times New Roman" w:hAnsi="Times New Roman" w:cs="Times New Roman"/>
          <w:bCs/>
          <w:sz w:val="28"/>
          <w:szCs w:val="28"/>
        </w:rPr>
        <w:t>го пребывания» от 17.01. 2024  № 20-ав.</w:t>
      </w:r>
    </w:p>
    <w:p w:rsidR="0029181B" w:rsidRPr="00EE255D" w:rsidRDefault="002C6A23" w:rsidP="006436E5">
      <w:pPr>
        <w:pStyle w:val="a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21</w:t>
      </w:r>
      <w:r w:rsidR="00967A9A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29181B" w:rsidRPr="00EE255D">
        <w:rPr>
          <w:rFonts w:ascii="Times New Roman" w:hAnsi="Times New Roman" w:cs="Times New Roman"/>
          <w:bCs/>
          <w:sz w:val="28"/>
          <w:szCs w:val="28"/>
        </w:rPr>
        <w:t>Приказ отдела образования администрации Армизонского муниципальн</w:t>
      </w:r>
      <w:r w:rsidR="0029181B" w:rsidRPr="00EE255D">
        <w:rPr>
          <w:rFonts w:ascii="Times New Roman" w:hAnsi="Times New Roman" w:cs="Times New Roman"/>
          <w:bCs/>
          <w:sz w:val="28"/>
          <w:szCs w:val="28"/>
        </w:rPr>
        <w:t>о</w:t>
      </w:r>
      <w:r w:rsidR="00CA18BB">
        <w:rPr>
          <w:rFonts w:ascii="Times New Roman" w:hAnsi="Times New Roman" w:cs="Times New Roman"/>
          <w:bCs/>
          <w:sz w:val="28"/>
          <w:szCs w:val="28"/>
        </w:rPr>
        <w:t>го района № 12</w:t>
      </w:r>
      <w:r w:rsidR="0029181B" w:rsidRPr="00EE255D">
        <w:rPr>
          <w:rFonts w:ascii="Times New Roman" w:hAnsi="Times New Roman" w:cs="Times New Roman"/>
          <w:bCs/>
          <w:sz w:val="28"/>
          <w:szCs w:val="28"/>
        </w:rPr>
        <w:t xml:space="preserve"> – од от </w:t>
      </w:r>
      <w:r w:rsidR="001531C3">
        <w:rPr>
          <w:rFonts w:ascii="Times New Roman" w:hAnsi="Times New Roman" w:cs="Times New Roman"/>
          <w:bCs/>
          <w:sz w:val="28"/>
          <w:szCs w:val="28"/>
        </w:rPr>
        <w:t>2</w:t>
      </w:r>
      <w:r w:rsidR="00CA18BB">
        <w:rPr>
          <w:rFonts w:ascii="Times New Roman" w:hAnsi="Times New Roman" w:cs="Times New Roman"/>
          <w:bCs/>
          <w:sz w:val="28"/>
          <w:szCs w:val="28"/>
        </w:rPr>
        <w:t>9</w:t>
      </w:r>
      <w:r w:rsidR="0029181B" w:rsidRPr="00EE255D">
        <w:rPr>
          <w:rFonts w:ascii="Times New Roman" w:hAnsi="Times New Roman" w:cs="Times New Roman"/>
          <w:bCs/>
          <w:sz w:val="28"/>
          <w:szCs w:val="28"/>
        </w:rPr>
        <w:t>.0</w:t>
      </w:r>
      <w:r w:rsidR="00CA18BB">
        <w:rPr>
          <w:rFonts w:ascii="Times New Roman" w:hAnsi="Times New Roman" w:cs="Times New Roman"/>
          <w:bCs/>
          <w:sz w:val="28"/>
          <w:szCs w:val="28"/>
        </w:rPr>
        <w:t>1</w:t>
      </w:r>
      <w:r w:rsidR="0029181B" w:rsidRPr="00EE255D">
        <w:rPr>
          <w:rFonts w:ascii="Times New Roman" w:hAnsi="Times New Roman" w:cs="Times New Roman"/>
          <w:bCs/>
          <w:sz w:val="28"/>
          <w:szCs w:val="28"/>
        </w:rPr>
        <w:t>.202</w:t>
      </w:r>
      <w:r w:rsidR="00CA18BB">
        <w:rPr>
          <w:rFonts w:ascii="Times New Roman" w:hAnsi="Times New Roman" w:cs="Times New Roman"/>
          <w:bCs/>
          <w:sz w:val="28"/>
          <w:szCs w:val="28"/>
        </w:rPr>
        <w:t>4</w:t>
      </w:r>
      <w:r w:rsidR="0029181B" w:rsidRPr="00EE255D">
        <w:rPr>
          <w:rFonts w:ascii="Times New Roman" w:hAnsi="Times New Roman" w:cs="Times New Roman"/>
          <w:bCs/>
          <w:sz w:val="28"/>
          <w:szCs w:val="28"/>
        </w:rPr>
        <w:t xml:space="preserve"> г. «Об организации </w:t>
      </w:r>
      <w:r w:rsidR="00CA18BB">
        <w:rPr>
          <w:rFonts w:ascii="Times New Roman" w:hAnsi="Times New Roman" w:cs="Times New Roman"/>
          <w:bCs/>
          <w:sz w:val="28"/>
          <w:szCs w:val="28"/>
        </w:rPr>
        <w:t xml:space="preserve">летнего </w:t>
      </w:r>
      <w:r w:rsidR="0029181B" w:rsidRPr="00EE255D">
        <w:rPr>
          <w:rFonts w:ascii="Times New Roman" w:hAnsi="Times New Roman" w:cs="Times New Roman"/>
          <w:bCs/>
          <w:sz w:val="28"/>
          <w:szCs w:val="28"/>
        </w:rPr>
        <w:t>отдыха, зан</w:t>
      </w:r>
      <w:r w:rsidR="0029181B" w:rsidRPr="00EE255D">
        <w:rPr>
          <w:rFonts w:ascii="Times New Roman" w:hAnsi="Times New Roman" w:cs="Times New Roman"/>
          <w:bCs/>
          <w:sz w:val="28"/>
          <w:szCs w:val="28"/>
        </w:rPr>
        <w:t>я</w:t>
      </w:r>
      <w:r w:rsidR="0029181B" w:rsidRPr="00EE255D">
        <w:rPr>
          <w:rFonts w:ascii="Times New Roman" w:hAnsi="Times New Roman" w:cs="Times New Roman"/>
          <w:bCs/>
          <w:sz w:val="28"/>
          <w:szCs w:val="28"/>
        </w:rPr>
        <w:t>тости де</w:t>
      </w:r>
      <w:r w:rsidR="00CA18BB">
        <w:rPr>
          <w:rFonts w:ascii="Times New Roman" w:hAnsi="Times New Roman" w:cs="Times New Roman"/>
          <w:bCs/>
          <w:sz w:val="28"/>
          <w:szCs w:val="28"/>
        </w:rPr>
        <w:t>тей и подростков в 2024</w:t>
      </w:r>
      <w:r w:rsidR="0029181B" w:rsidRPr="00EE255D">
        <w:rPr>
          <w:rFonts w:ascii="Times New Roman" w:hAnsi="Times New Roman" w:cs="Times New Roman"/>
          <w:bCs/>
          <w:sz w:val="28"/>
          <w:szCs w:val="28"/>
        </w:rPr>
        <w:t xml:space="preserve"> г». </w:t>
      </w:r>
    </w:p>
    <w:p w:rsidR="00B5155E" w:rsidRDefault="00A67477" w:rsidP="00B5155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2C6A23">
        <w:rPr>
          <w:rFonts w:ascii="Times New Roman" w:hAnsi="Times New Roman" w:cs="Times New Roman"/>
          <w:sz w:val="28"/>
          <w:szCs w:val="28"/>
        </w:rPr>
        <w:t>2</w:t>
      </w:r>
      <w:r w:rsidR="00CE58ED" w:rsidRPr="000D33CE">
        <w:rPr>
          <w:rFonts w:ascii="Times New Roman" w:hAnsi="Times New Roman" w:cs="Times New Roman"/>
          <w:sz w:val="28"/>
          <w:szCs w:val="28"/>
        </w:rPr>
        <w:t>.</w:t>
      </w:r>
      <w:r w:rsidR="008E30EE" w:rsidRPr="000D33CE">
        <w:rPr>
          <w:rFonts w:ascii="Times New Roman" w:hAnsi="Times New Roman" w:cs="Times New Roman"/>
          <w:sz w:val="28"/>
          <w:szCs w:val="28"/>
        </w:rPr>
        <w:t xml:space="preserve"> </w:t>
      </w:r>
      <w:r w:rsidR="00B5155E" w:rsidRPr="000D33CE">
        <w:rPr>
          <w:rFonts w:ascii="Times New Roman" w:hAnsi="Times New Roman" w:cs="Times New Roman"/>
          <w:sz w:val="28"/>
          <w:szCs w:val="28"/>
        </w:rPr>
        <w:t>Положение о лагере с дневным пребыванием детей, утверждённое дире</w:t>
      </w:r>
      <w:r w:rsidR="00B5155E" w:rsidRPr="000D33CE">
        <w:rPr>
          <w:rFonts w:ascii="Times New Roman" w:hAnsi="Times New Roman" w:cs="Times New Roman"/>
          <w:sz w:val="28"/>
          <w:szCs w:val="28"/>
        </w:rPr>
        <w:t>к</w:t>
      </w:r>
      <w:r w:rsidR="00B5155E" w:rsidRPr="000D33CE">
        <w:rPr>
          <w:rFonts w:ascii="Times New Roman" w:hAnsi="Times New Roman" w:cs="Times New Roman"/>
          <w:sz w:val="28"/>
          <w:szCs w:val="28"/>
        </w:rPr>
        <w:t xml:space="preserve">тором МАОУ </w:t>
      </w:r>
      <w:r w:rsidR="00EE255D">
        <w:rPr>
          <w:rFonts w:ascii="Times New Roman" w:hAnsi="Times New Roman" w:cs="Times New Roman"/>
          <w:sz w:val="28"/>
          <w:szCs w:val="28"/>
        </w:rPr>
        <w:t>Южно-Дубровинской С</w:t>
      </w:r>
      <w:r w:rsidR="00B5155E" w:rsidRPr="000D33CE">
        <w:rPr>
          <w:rFonts w:ascii="Times New Roman" w:hAnsi="Times New Roman" w:cs="Times New Roman"/>
          <w:sz w:val="28"/>
          <w:szCs w:val="28"/>
        </w:rPr>
        <w:t>ОШ</w:t>
      </w:r>
      <w:r w:rsidR="00EE255D">
        <w:rPr>
          <w:rFonts w:ascii="Times New Roman" w:hAnsi="Times New Roman" w:cs="Times New Roman"/>
          <w:sz w:val="28"/>
          <w:szCs w:val="28"/>
        </w:rPr>
        <w:t xml:space="preserve"> № 25/1 от 02.04.2021 г.</w:t>
      </w:r>
      <w:r w:rsidR="00B5155E" w:rsidRPr="000D33CE">
        <w:rPr>
          <w:rFonts w:ascii="Times New Roman" w:hAnsi="Times New Roman" w:cs="Times New Roman"/>
          <w:sz w:val="28"/>
          <w:szCs w:val="28"/>
        </w:rPr>
        <w:t>;</w:t>
      </w:r>
    </w:p>
    <w:p w:rsidR="00B5155E" w:rsidRPr="000D33CE" w:rsidRDefault="00A67477" w:rsidP="00B5155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2C6A23">
        <w:rPr>
          <w:rFonts w:ascii="Times New Roman" w:hAnsi="Times New Roman" w:cs="Times New Roman"/>
          <w:sz w:val="28"/>
          <w:szCs w:val="28"/>
        </w:rPr>
        <w:t>3</w:t>
      </w:r>
      <w:r w:rsidR="00B5155E">
        <w:rPr>
          <w:rFonts w:ascii="Times New Roman" w:hAnsi="Times New Roman" w:cs="Times New Roman"/>
          <w:sz w:val="28"/>
          <w:szCs w:val="28"/>
        </w:rPr>
        <w:t>.</w:t>
      </w:r>
      <w:r w:rsidR="00300ED0">
        <w:rPr>
          <w:rFonts w:ascii="Times New Roman" w:hAnsi="Times New Roman" w:cs="Times New Roman"/>
          <w:sz w:val="28"/>
          <w:szCs w:val="28"/>
        </w:rPr>
        <w:t xml:space="preserve"> </w:t>
      </w:r>
      <w:r w:rsidR="00B5155E">
        <w:rPr>
          <w:rFonts w:ascii="Times New Roman" w:hAnsi="Times New Roman" w:cs="Times New Roman"/>
          <w:sz w:val="28"/>
          <w:szCs w:val="28"/>
        </w:rPr>
        <w:t xml:space="preserve">Приказ заведующей СП Капралихинской ООШ МАОУ Южно-Дубровинской СОШ «Об организации летнего </w:t>
      </w:r>
      <w:r w:rsidR="00B5155E" w:rsidRPr="00B5155E">
        <w:rPr>
          <w:rFonts w:ascii="Times New Roman" w:hAnsi="Times New Roman" w:cs="Times New Roman"/>
          <w:sz w:val="28"/>
          <w:szCs w:val="28"/>
        </w:rPr>
        <w:t xml:space="preserve">отдыха и занятости </w:t>
      </w:r>
      <w:r w:rsidR="00B5155E" w:rsidRPr="00630411">
        <w:rPr>
          <w:rFonts w:ascii="Times New Roman" w:hAnsi="Times New Roman" w:cs="Times New Roman"/>
          <w:sz w:val="28"/>
          <w:szCs w:val="28"/>
        </w:rPr>
        <w:t>обуча</w:t>
      </w:r>
      <w:r w:rsidR="00B5155E" w:rsidRPr="00630411">
        <w:rPr>
          <w:rFonts w:ascii="Times New Roman" w:hAnsi="Times New Roman" w:cs="Times New Roman"/>
          <w:sz w:val="28"/>
          <w:szCs w:val="28"/>
        </w:rPr>
        <w:t>ю</w:t>
      </w:r>
      <w:r w:rsidR="00B5155E" w:rsidRPr="00630411">
        <w:rPr>
          <w:rFonts w:ascii="Times New Roman" w:hAnsi="Times New Roman" w:cs="Times New Roman"/>
          <w:sz w:val="28"/>
          <w:szCs w:val="28"/>
        </w:rPr>
        <w:t xml:space="preserve">щихся» </w:t>
      </w:r>
      <w:r>
        <w:rPr>
          <w:rFonts w:ascii="Times New Roman" w:hAnsi="Times New Roman" w:cs="Times New Roman"/>
          <w:sz w:val="28"/>
        </w:rPr>
        <w:t>№ 10</w:t>
      </w:r>
      <w:r w:rsidR="00EE255D">
        <w:rPr>
          <w:rFonts w:ascii="Times New Roman" w:hAnsi="Times New Roman" w:cs="Times New Roman"/>
          <w:sz w:val="28"/>
        </w:rPr>
        <w:t xml:space="preserve"> -</w:t>
      </w:r>
      <w:r w:rsidR="002C6A23">
        <w:rPr>
          <w:rFonts w:ascii="Times New Roman" w:hAnsi="Times New Roman" w:cs="Times New Roman"/>
          <w:sz w:val="28"/>
        </w:rPr>
        <w:t xml:space="preserve"> од 27</w:t>
      </w:r>
      <w:r>
        <w:rPr>
          <w:rFonts w:ascii="Times New Roman" w:hAnsi="Times New Roman" w:cs="Times New Roman"/>
          <w:sz w:val="28"/>
        </w:rPr>
        <w:t xml:space="preserve"> февраля</w:t>
      </w:r>
      <w:r w:rsidR="001531C3">
        <w:rPr>
          <w:rFonts w:ascii="Times New Roman" w:hAnsi="Times New Roman" w:cs="Times New Roman"/>
          <w:sz w:val="28"/>
        </w:rPr>
        <w:t xml:space="preserve"> 202</w:t>
      </w:r>
      <w:r>
        <w:rPr>
          <w:rFonts w:ascii="Times New Roman" w:hAnsi="Times New Roman" w:cs="Times New Roman"/>
          <w:sz w:val="28"/>
        </w:rPr>
        <w:t>4</w:t>
      </w:r>
      <w:r w:rsidR="00B5155E" w:rsidRPr="00630411">
        <w:rPr>
          <w:rFonts w:ascii="Times New Roman" w:hAnsi="Times New Roman" w:cs="Times New Roman"/>
          <w:sz w:val="28"/>
        </w:rPr>
        <w:t xml:space="preserve"> г.;        </w:t>
      </w:r>
      <w:r w:rsidR="00B5155E" w:rsidRPr="00D86D87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</w:t>
      </w:r>
      <w:r w:rsidR="00B5155E" w:rsidRPr="0063041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E58ED" w:rsidRPr="000D33CE" w:rsidRDefault="00A67477" w:rsidP="00EE25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2C6A23">
        <w:rPr>
          <w:rFonts w:ascii="Times New Roman" w:hAnsi="Times New Roman" w:cs="Times New Roman"/>
          <w:sz w:val="28"/>
          <w:szCs w:val="28"/>
        </w:rPr>
        <w:t>4</w:t>
      </w:r>
      <w:r w:rsidR="00CE58ED" w:rsidRPr="000D33CE">
        <w:rPr>
          <w:rFonts w:ascii="Times New Roman" w:hAnsi="Times New Roman" w:cs="Times New Roman"/>
          <w:sz w:val="28"/>
          <w:szCs w:val="28"/>
        </w:rPr>
        <w:t>.</w:t>
      </w:r>
      <w:r w:rsidR="008E30EE" w:rsidRPr="000D33CE">
        <w:rPr>
          <w:rFonts w:ascii="Times New Roman" w:hAnsi="Times New Roman" w:cs="Times New Roman"/>
          <w:sz w:val="28"/>
          <w:szCs w:val="28"/>
        </w:rPr>
        <w:t xml:space="preserve"> </w:t>
      </w:r>
      <w:r w:rsidR="00EE255D">
        <w:rPr>
          <w:rFonts w:ascii="Times New Roman" w:hAnsi="Times New Roman" w:cs="Times New Roman"/>
          <w:sz w:val="28"/>
          <w:szCs w:val="28"/>
        </w:rPr>
        <w:t xml:space="preserve">Паспорт </w:t>
      </w:r>
      <w:r w:rsidR="00EE255D" w:rsidRPr="00EE255D">
        <w:rPr>
          <w:rFonts w:ascii="Times New Roman" w:hAnsi="Times New Roman" w:cs="Times New Roman"/>
          <w:sz w:val="28"/>
          <w:szCs w:val="28"/>
        </w:rPr>
        <w:t>организации отдыха и оздоровления детей и подростков Тюме</w:t>
      </w:r>
      <w:r w:rsidR="00EE255D" w:rsidRPr="00EE255D">
        <w:rPr>
          <w:rFonts w:ascii="Times New Roman" w:hAnsi="Times New Roman" w:cs="Times New Roman"/>
          <w:sz w:val="28"/>
          <w:szCs w:val="28"/>
        </w:rPr>
        <w:t>н</w:t>
      </w:r>
      <w:r w:rsidR="00EE255D">
        <w:rPr>
          <w:rFonts w:ascii="Times New Roman" w:hAnsi="Times New Roman" w:cs="Times New Roman"/>
          <w:sz w:val="28"/>
          <w:szCs w:val="28"/>
        </w:rPr>
        <w:t xml:space="preserve">ской области </w:t>
      </w:r>
      <w:r w:rsidR="00EE255D" w:rsidRPr="00EE255D">
        <w:rPr>
          <w:rFonts w:ascii="Times New Roman" w:hAnsi="Times New Roman" w:cs="Times New Roman"/>
          <w:sz w:val="28"/>
          <w:szCs w:val="28"/>
        </w:rPr>
        <w:t xml:space="preserve">Капралихинская </w:t>
      </w:r>
      <w:r w:rsidR="00EE255D">
        <w:rPr>
          <w:rFonts w:ascii="Times New Roman" w:hAnsi="Times New Roman" w:cs="Times New Roman"/>
          <w:sz w:val="28"/>
          <w:szCs w:val="28"/>
        </w:rPr>
        <w:t xml:space="preserve">ООШ </w:t>
      </w:r>
      <w:r w:rsidR="00EE255D" w:rsidRPr="00EE255D">
        <w:rPr>
          <w:rFonts w:ascii="Times New Roman" w:hAnsi="Times New Roman" w:cs="Times New Roman"/>
          <w:sz w:val="28"/>
          <w:szCs w:val="28"/>
        </w:rPr>
        <w:t>структурное подразделение</w:t>
      </w:r>
      <w:r w:rsidR="00EE255D">
        <w:rPr>
          <w:rFonts w:ascii="Times New Roman" w:hAnsi="Times New Roman" w:cs="Times New Roman"/>
          <w:sz w:val="28"/>
          <w:szCs w:val="28"/>
        </w:rPr>
        <w:t xml:space="preserve"> МАОУ </w:t>
      </w:r>
      <w:r w:rsidR="00EE255D" w:rsidRPr="00EE255D">
        <w:rPr>
          <w:rFonts w:ascii="Times New Roman" w:hAnsi="Times New Roman" w:cs="Times New Roman"/>
          <w:sz w:val="28"/>
          <w:szCs w:val="28"/>
        </w:rPr>
        <w:t xml:space="preserve">Южно-Дубровинской </w:t>
      </w:r>
      <w:r w:rsidR="00EE255D">
        <w:rPr>
          <w:rFonts w:ascii="Times New Roman" w:hAnsi="Times New Roman" w:cs="Times New Roman"/>
          <w:sz w:val="28"/>
          <w:szCs w:val="28"/>
        </w:rPr>
        <w:t xml:space="preserve">СОШ </w:t>
      </w:r>
      <w:r w:rsidR="00EE255D" w:rsidRPr="00EE255D">
        <w:rPr>
          <w:rFonts w:ascii="Times New Roman" w:hAnsi="Times New Roman" w:cs="Times New Roman"/>
          <w:sz w:val="28"/>
          <w:szCs w:val="28"/>
        </w:rPr>
        <w:t>по состоянию на «25» января 202</w:t>
      </w:r>
      <w:r>
        <w:rPr>
          <w:rFonts w:ascii="Times New Roman" w:hAnsi="Times New Roman" w:cs="Times New Roman"/>
          <w:sz w:val="28"/>
          <w:szCs w:val="28"/>
        </w:rPr>
        <w:t>4</w:t>
      </w:r>
      <w:r w:rsidR="001531C3">
        <w:rPr>
          <w:rFonts w:ascii="Times New Roman" w:hAnsi="Times New Roman" w:cs="Times New Roman"/>
          <w:sz w:val="28"/>
          <w:szCs w:val="28"/>
        </w:rPr>
        <w:t xml:space="preserve"> </w:t>
      </w:r>
      <w:r w:rsidR="00EE255D" w:rsidRPr="00EE255D">
        <w:rPr>
          <w:rFonts w:ascii="Times New Roman" w:hAnsi="Times New Roman" w:cs="Times New Roman"/>
          <w:sz w:val="28"/>
          <w:szCs w:val="28"/>
        </w:rPr>
        <w:t>г.</w:t>
      </w:r>
      <w:r w:rsidR="00CE58ED" w:rsidRPr="000D33CE">
        <w:rPr>
          <w:rFonts w:ascii="Times New Roman" w:hAnsi="Times New Roman" w:cs="Times New Roman"/>
          <w:sz w:val="28"/>
          <w:szCs w:val="28"/>
        </w:rPr>
        <w:t>;</w:t>
      </w:r>
    </w:p>
    <w:p w:rsidR="00CE58ED" w:rsidRPr="000D33CE" w:rsidRDefault="00A67477" w:rsidP="00CE58E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2C6A23">
        <w:rPr>
          <w:rFonts w:ascii="Times New Roman" w:hAnsi="Times New Roman" w:cs="Times New Roman"/>
          <w:sz w:val="28"/>
          <w:szCs w:val="28"/>
        </w:rPr>
        <w:t>5</w:t>
      </w:r>
      <w:r w:rsidR="00CE58ED" w:rsidRPr="000D33CE">
        <w:rPr>
          <w:rFonts w:ascii="Times New Roman" w:hAnsi="Times New Roman" w:cs="Times New Roman"/>
          <w:sz w:val="28"/>
          <w:szCs w:val="28"/>
        </w:rPr>
        <w:t>.</w:t>
      </w:r>
      <w:r w:rsidR="008E30EE" w:rsidRPr="000D33CE">
        <w:rPr>
          <w:rFonts w:ascii="Times New Roman" w:hAnsi="Times New Roman" w:cs="Times New Roman"/>
          <w:sz w:val="28"/>
          <w:szCs w:val="28"/>
        </w:rPr>
        <w:t xml:space="preserve"> </w:t>
      </w:r>
      <w:r w:rsidR="00CE58ED" w:rsidRPr="000D33CE">
        <w:rPr>
          <w:rFonts w:ascii="Times New Roman" w:hAnsi="Times New Roman" w:cs="Times New Roman"/>
          <w:sz w:val="28"/>
          <w:szCs w:val="28"/>
        </w:rPr>
        <w:t xml:space="preserve">Программа лагеря </w:t>
      </w:r>
      <w:r w:rsidR="00D66620" w:rsidRPr="000D33CE">
        <w:rPr>
          <w:rFonts w:ascii="Times New Roman" w:hAnsi="Times New Roman" w:cs="Times New Roman"/>
          <w:sz w:val="28"/>
          <w:szCs w:val="28"/>
        </w:rPr>
        <w:t xml:space="preserve">с дневным пребыванием детей СП Южно-Дубровинской СОШ </w:t>
      </w:r>
      <w:r w:rsidR="00CE58ED" w:rsidRPr="000D33CE">
        <w:rPr>
          <w:rFonts w:ascii="Times New Roman" w:hAnsi="Times New Roman" w:cs="Times New Roman"/>
          <w:sz w:val="28"/>
          <w:szCs w:val="28"/>
        </w:rPr>
        <w:t>Капралихинской основной общеобразовательной шк</w:t>
      </w:r>
      <w:r w:rsidR="00CE58ED" w:rsidRPr="000D33CE">
        <w:rPr>
          <w:rFonts w:ascii="Times New Roman" w:hAnsi="Times New Roman" w:cs="Times New Roman"/>
          <w:sz w:val="28"/>
          <w:szCs w:val="28"/>
        </w:rPr>
        <w:t>о</w:t>
      </w:r>
      <w:r w:rsidR="00CE58ED" w:rsidRPr="000D33CE">
        <w:rPr>
          <w:rFonts w:ascii="Times New Roman" w:hAnsi="Times New Roman" w:cs="Times New Roman"/>
          <w:sz w:val="28"/>
          <w:szCs w:val="28"/>
        </w:rPr>
        <w:t>лы;</w:t>
      </w:r>
    </w:p>
    <w:p w:rsidR="00CE58ED" w:rsidRPr="000D33CE" w:rsidRDefault="00A67477" w:rsidP="00CE58E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967A9A">
        <w:rPr>
          <w:rFonts w:ascii="Times New Roman" w:hAnsi="Times New Roman" w:cs="Times New Roman"/>
          <w:sz w:val="28"/>
          <w:szCs w:val="28"/>
        </w:rPr>
        <w:t>6</w:t>
      </w:r>
      <w:r w:rsidR="00CE58ED" w:rsidRPr="000D33CE">
        <w:rPr>
          <w:rFonts w:ascii="Times New Roman" w:hAnsi="Times New Roman" w:cs="Times New Roman"/>
          <w:sz w:val="28"/>
          <w:szCs w:val="28"/>
        </w:rPr>
        <w:t>.</w:t>
      </w:r>
      <w:r w:rsidR="008E30EE" w:rsidRPr="000D33CE">
        <w:rPr>
          <w:rFonts w:ascii="Times New Roman" w:hAnsi="Times New Roman" w:cs="Times New Roman"/>
          <w:sz w:val="28"/>
          <w:szCs w:val="28"/>
        </w:rPr>
        <w:t xml:space="preserve"> Правила</w:t>
      </w:r>
      <w:r w:rsidR="00CE58ED" w:rsidRPr="000D33CE">
        <w:rPr>
          <w:rFonts w:ascii="Times New Roman" w:hAnsi="Times New Roman" w:cs="Times New Roman"/>
          <w:sz w:val="28"/>
          <w:szCs w:val="28"/>
        </w:rPr>
        <w:t xml:space="preserve"> по технике безопасности, пожарной безопасности.</w:t>
      </w:r>
    </w:p>
    <w:p w:rsidR="00CE58ED" w:rsidRPr="000D33CE" w:rsidRDefault="00B5155E" w:rsidP="00CE58E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967A9A">
        <w:rPr>
          <w:rFonts w:ascii="Times New Roman" w:hAnsi="Times New Roman" w:cs="Times New Roman"/>
          <w:sz w:val="28"/>
          <w:szCs w:val="28"/>
        </w:rPr>
        <w:t>7</w:t>
      </w:r>
      <w:r w:rsidR="00CE58ED" w:rsidRPr="000D33CE">
        <w:rPr>
          <w:rFonts w:ascii="Times New Roman" w:hAnsi="Times New Roman" w:cs="Times New Roman"/>
          <w:sz w:val="28"/>
          <w:szCs w:val="28"/>
        </w:rPr>
        <w:t>.</w:t>
      </w:r>
      <w:r w:rsidR="008E30EE" w:rsidRPr="000D33CE">
        <w:rPr>
          <w:rFonts w:ascii="Times New Roman" w:hAnsi="Times New Roman" w:cs="Times New Roman"/>
          <w:sz w:val="28"/>
          <w:szCs w:val="28"/>
        </w:rPr>
        <w:t xml:space="preserve"> </w:t>
      </w:r>
      <w:r w:rsidR="00CE58ED" w:rsidRPr="000D33CE">
        <w:rPr>
          <w:rFonts w:ascii="Times New Roman" w:hAnsi="Times New Roman" w:cs="Times New Roman"/>
          <w:sz w:val="28"/>
          <w:szCs w:val="28"/>
        </w:rPr>
        <w:t>Рекомендации по профилактике детского травматизма, предупреждению несчастных случаев с детьми.</w:t>
      </w:r>
    </w:p>
    <w:p w:rsidR="00420687" w:rsidRDefault="00967A9A" w:rsidP="006314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28</w:t>
      </w:r>
      <w:r w:rsidR="00CE58ED" w:rsidRPr="000D33CE">
        <w:rPr>
          <w:rFonts w:ascii="Times New Roman" w:hAnsi="Times New Roman" w:cs="Times New Roman"/>
          <w:sz w:val="28"/>
          <w:szCs w:val="28"/>
        </w:rPr>
        <w:t>.</w:t>
      </w:r>
      <w:r w:rsidR="008E30EE" w:rsidRPr="000D33CE">
        <w:rPr>
          <w:rFonts w:ascii="Times New Roman" w:hAnsi="Times New Roman" w:cs="Times New Roman"/>
          <w:sz w:val="28"/>
          <w:szCs w:val="28"/>
        </w:rPr>
        <w:t xml:space="preserve"> </w:t>
      </w:r>
      <w:r w:rsidR="00D26572">
        <w:rPr>
          <w:rFonts w:ascii="Times New Roman" w:hAnsi="Times New Roman" w:cs="Times New Roman"/>
          <w:sz w:val="28"/>
          <w:szCs w:val="28"/>
        </w:rPr>
        <w:t>Должностные</w:t>
      </w:r>
      <w:r w:rsidR="00CE58ED" w:rsidRPr="000D33CE">
        <w:rPr>
          <w:rFonts w:ascii="Times New Roman" w:hAnsi="Times New Roman" w:cs="Times New Roman"/>
          <w:sz w:val="28"/>
          <w:szCs w:val="28"/>
        </w:rPr>
        <w:t xml:space="preserve"> инструкции.</w:t>
      </w:r>
    </w:p>
    <w:p w:rsidR="00DB5AB3" w:rsidRDefault="00DB5AB3" w:rsidP="007D3626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Pr="00E429E7" w:rsidRDefault="009B288C" w:rsidP="007D3626">
      <w:pPr>
        <w:pStyle w:val="a7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E429E7">
        <w:rPr>
          <w:rFonts w:ascii="Times New Roman" w:hAnsi="Times New Roman" w:cs="Times New Roman"/>
          <w:b/>
          <w:bCs/>
          <w:color w:val="000000"/>
          <w:sz w:val="28"/>
          <w:szCs w:val="28"/>
        </w:rPr>
        <w:t>3. Цели и задачи программы</w:t>
      </w:r>
    </w:p>
    <w:p w:rsidR="00DB5AB3" w:rsidRDefault="009B288C" w:rsidP="001B06F1">
      <w:pPr>
        <w:pStyle w:val="a7"/>
        <w:ind w:firstLine="708"/>
        <w:jc w:val="both"/>
      </w:pPr>
      <w:r w:rsidRPr="00E429E7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Цель программы – </w:t>
      </w:r>
      <w:r w:rsidR="00DB5AB3" w:rsidRPr="000B1603">
        <w:rPr>
          <w:rFonts w:ascii="Times New Roman" w:hAnsi="Times New Roman" w:cs="Times New Roman"/>
          <w:sz w:val="28"/>
          <w:szCs w:val="28"/>
        </w:rPr>
        <w:t>Организация отдыха и оздоровления обучающихся через создание</w:t>
      </w:r>
      <w:r w:rsidR="00DB5AB3">
        <w:rPr>
          <w:rFonts w:ascii="Times New Roman" w:hAnsi="Times New Roman" w:cs="Times New Roman"/>
          <w:sz w:val="28"/>
          <w:szCs w:val="28"/>
        </w:rPr>
        <w:t xml:space="preserve"> </w:t>
      </w:r>
      <w:r w:rsidR="00DB5AB3" w:rsidRPr="000B1603">
        <w:rPr>
          <w:rFonts w:ascii="Times New Roman" w:hAnsi="Times New Roman" w:cs="Times New Roman"/>
          <w:sz w:val="28"/>
          <w:szCs w:val="28"/>
        </w:rPr>
        <w:t>открытого воспитательного пространства, способствующего личностному</w:t>
      </w:r>
      <w:r w:rsidR="00DB5AB3">
        <w:rPr>
          <w:rFonts w:ascii="Times New Roman" w:hAnsi="Times New Roman" w:cs="Times New Roman"/>
          <w:sz w:val="28"/>
          <w:szCs w:val="28"/>
        </w:rPr>
        <w:t xml:space="preserve"> </w:t>
      </w:r>
      <w:r w:rsidR="00DB5AB3" w:rsidRPr="000B1603">
        <w:rPr>
          <w:rFonts w:ascii="Times New Roman" w:hAnsi="Times New Roman" w:cs="Times New Roman"/>
          <w:sz w:val="28"/>
          <w:szCs w:val="28"/>
        </w:rPr>
        <w:t>развитию, профессиональному самоопределению и социализ</w:t>
      </w:r>
      <w:r w:rsidR="00DB5AB3" w:rsidRPr="000B1603">
        <w:rPr>
          <w:rFonts w:ascii="Times New Roman" w:hAnsi="Times New Roman" w:cs="Times New Roman"/>
          <w:sz w:val="28"/>
          <w:szCs w:val="28"/>
        </w:rPr>
        <w:t>а</w:t>
      </w:r>
      <w:r w:rsidR="00DB5AB3" w:rsidRPr="000B1603">
        <w:rPr>
          <w:rFonts w:ascii="Times New Roman" w:hAnsi="Times New Roman" w:cs="Times New Roman"/>
          <w:sz w:val="28"/>
          <w:szCs w:val="28"/>
        </w:rPr>
        <w:t>ции</w:t>
      </w:r>
      <w:r w:rsidR="00DB5AB3">
        <w:rPr>
          <w:rFonts w:ascii="Times New Roman" w:hAnsi="Times New Roman" w:cs="Times New Roman"/>
          <w:sz w:val="28"/>
          <w:szCs w:val="28"/>
        </w:rPr>
        <w:t xml:space="preserve"> </w:t>
      </w:r>
      <w:r w:rsidR="00DB5AB3" w:rsidRPr="000B1603">
        <w:rPr>
          <w:rFonts w:ascii="Times New Roman" w:hAnsi="Times New Roman" w:cs="Times New Roman"/>
          <w:sz w:val="28"/>
          <w:szCs w:val="28"/>
        </w:rPr>
        <w:t>обучающихся, на основе социокультурных, духовно-нравственных</w:t>
      </w:r>
      <w:r w:rsidR="00DB5AB3">
        <w:rPr>
          <w:rFonts w:ascii="Times New Roman" w:hAnsi="Times New Roman" w:cs="Times New Roman"/>
          <w:sz w:val="28"/>
          <w:szCs w:val="28"/>
        </w:rPr>
        <w:t xml:space="preserve"> </w:t>
      </w:r>
      <w:r w:rsidR="00DB5AB3" w:rsidRPr="000B1603">
        <w:rPr>
          <w:rFonts w:ascii="Times New Roman" w:hAnsi="Times New Roman" w:cs="Times New Roman"/>
          <w:sz w:val="28"/>
          <w:szCs w:val="28"/>
        </w:rPr>
        <w:t>це</w:t>
      </w:r>
      <w:r w:rsidR="00DB5AB3" w:rsidRPr="000B1603">
        <w:rPr>
          <w:rFonts w:ascii="Times New Roman" w:hAnsi="Times New Roman" w:cs="Times New Roman"/>
          <w:sz w:val="28"/>
          <w:szCs w:val="28"/>
        </w:rPr>
        <w:t>н</w:t>
      </w:r>
      <w:r w:rsidR="00DB5AB3" w:rsidRPr="000B1603">
        <w:rPr>
          <w:rFonts w:ascii="Times New Roman" w:hAnsi="Times New Roman" w:cs="Times New Roman"/>
          <w:sz w:val="28"/>
          <w:szCs w:val="28"/>
        </w:rPr>
        <w:t>ностей, принятых в российском обществе, сохранению и укреплению их</w:t>
      </w:r>
      <w:r w:rsidR="00DB5AB3">
        <w:rPr>
          <w:rFonts w:ascii="Times New Roman" w:hAnsi="Times New Roman" w:cs="Times New Roman"/>
          <w:sz w:val="28"/>
          <w:szCs w:val="28"/>
        </w:rPr>
        <w:t xml:space="preserve"> </w:t>
      </w:r>
      <w:r w:rsidR="00DB5AB3" w:rsidRPr="000B1603">
        <w:rPr>
          <w:rFonts w:ascii="Times New Roman" w:hAnsi="Times New Roman" w:cs="Times New Roman"/>
          <w:sz w:val="28"/>
          <w:szCs w:val="28"/>
        </w:rPr>
        <w:t>зд</w:t>
      </w:r>
      <w:r w:rsidR="00DB5AB3" w:rsidRPr="000B1603">
        <w:rPr>
          <w:rFonts w:ascii="Times New Roman" w:hAnsi="Times New Roman" w:cs="Times New Roman"/>
          <w:sz w:val="28"/>
          <w:szCs w:val="28"/>
        </w:rPr>
        <w:t>о</w:t>
      </w:r>
      <w:r w:rsidR="00DB5AB3" w:rsidRPr="000B1603">
        <w:rPr>
          <w:rFonts w:ascii="Times New Roman" w:hAnsi="Times New Roman" w:cs="Times New Roman"/>
          <w:sz w:val="28"/>
          <w:szCs w:val="28"/>
        </w:rPr>
        <w:t>ровья</w:t>
      </w:r>
      <w:r w:rsidR="00DB5AB3">
        <w:rPr>
          <w:rFonts w:ascii="Times New Roman" w:hAnsi="Times New Roman" w:cs="Times New Roman"/>
          <w:sz w:val="28"/>
          <w:szCs w:val="28"/>
        </w:rPr>
        <w:t>.</w:t>
      </w:r>
      <w:r w:rsidR="00DB5AB3" w:rsidRPr="00477257">
        <w:t xml:space="preserve"> </w:t>
      </w:r>
    </w:p>
    <w:p w:rsidR="009B288C" w:rsidRPr="00BB2481" w:rsidRDefault="009B288C" w:rsidP="001B06F1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29E7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Задачи программы:</w:t>
      </w:r>
      <w:r w:rsidR="0044671A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</w:p>
    <w:p w:rsidR="00DB5AB3" w:rsidRPr="00DB5AB3" w:rsidRDefault="00DB5AB3" w:rsidP="00DB5AB3">
      <w:pPr>
        <w:pStyle w:val="a7"/>
        <w:rPr>
          <w:rFonts w:ascii="Times New Roman" w:hAnsi="Times New Roman" w:cs="Times New Roman"/>
          <w:sz w:val="28"/>
          <w:szCs w:val="28"/>
          <w:u w:val="single"/>
        </w:rPr>
      </w:pPr>
      <w:r w:rsidRPr="00DB5AB3">
        <w:rPr>
          <w:rFonts w:ascii="Times New Roman" w:hAnsi="Times New Roman" w:cs="Times New Roman"/>
          <w:sz w:val="28"/>
          <w:szCs w:val="28"/>
          <w:u w:val="single"/>
        </w:rPr>
        <w:t>Обучающие задачи программы:</w:t>
      </w:r>
    </w:p>
    <w:p w:rsidR="00DB5AB3" w:rsidRDefault="00DB5AB3" w:rsidP="00DB5AB3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Pr="00DB5AB3">
        <w:rPr>
          <w:rFonts w:ascii="Times New Roman" w:hAnsi="Times New Roman" w:cs="Times New Roman"/>
          <w:sz w:val="28"/>
          <w:szCs w:val="28"/>
        </w:rPr>
        <w:t>Приобщение к дух</w:t>
      </w:r>
      <w:r>
        <w:rPr>
          <w:rFonts w:ascii="Times New Roman" w:hAnsi="Times New Roman" w:cs="Times New Roman"/>
          <w:sz w:val="28"/>
          <w:szCs w:val="28"/>
        </w:rPr>
        <w:t>овным ценностям российской исто</w:t>
      </w:r>
      <w:r w:rsidRPr="00DB5AB3">
        <w:rPr>
          <w:rFonts w:ascii="Times New Roman" w:hAnsi="Times New Roman" w:cs="Times New Roman"/>
          <w:sz w:val="28"/>
          <w:szCs w:val="28"/>
        </w:rPr>
        <w:t>рии, исто</w:t>
      </w:r>
      <w:r w:rsidR="00BA5205">
        <w:rPr>
          <w:rFonts w:ascii="Times New Roman" w:hAnsi="Times New Roman" w:cs="Times New Roman"/>
          <w:sz w:val="28"/>
          <w:szCs w:val="28"/>
        </w:rPr>
        <w:t>рии своего района, села и семьи;</w:t>
      </w:r>
    </w:p>
    <w:p w:rsidR="00BA5205" w:rsidRPr="00DB5AB3" w:rsidRDefault="00BA5205" w:rsidP="00BA5205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Поделиться опытом интересных, объединяющих семью практик совмес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ного досуга, а также оригинально представить свою историю.</w:t>
      </w:r>
    </w:p>
    <w:p w:rsidR="00DB5AB3" w:rsidRPr="00DB5AB3" w:rsidRDefault="00DB5AB3" w:rsidP="00DB5AB3">
      <w:pPr>
        <w:pStyle w:val="a7"/>
        <w:rPr>
          <w:rFonts w:ascii="Times New Roman" w:hAnsi="Times New Roman" w:cs="Times New Roman"/>
          <w:sz w:val="28"/>
          <w:szCs w:val="28"/>
          <w:u w:val="single"/>
        </w:rPr>
      </w:pPr>
      <w:r w:rsidRPr="00DB5AB3">
        <w:rPr>
          <w:rFonts w:ascii="Times New Roman" w:hAnsi="Times New Roman" w:cs="Times New Roman"/>
          <w:sz w:val="28"/>
          <w:szCs w:val="28"/>
          <w:u w:val="single"/>
        </w:rPr>
        <w:t>Развивающие задачи программы:</w:t>
      </w:r>
    </w:p>
    <w:p w:rsidR="00DB5AB3" w:rsidRPr="00DB5AB3" w:rsidRDefault="00BA5205" w:rsidP="00DB5AB3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DB5AB3">
        <w:rPr>
          <w:rFonts w:ascii="Times New Roman" w:hAnsi="Times New Roman" w:cs="Times New Roman"/>
          <w:sz w:val="28"/>
          <w:szCs w:val="28"/>
        </w:rPr>
        <w:t xml:space="preserve">. </w:t>
      </w:r>
      <w:r w:rsidR="00DB5AB3" w:rsidRPr="00DB5AB3">
        <w:rPr>
          <w:rFonts w:ascii="Times New Roman" w:hAnsi="Times New Roman" w:cs="Times New Roman"/>
          <w:sz w:val="28"/>
          <w:szCs w:val="28"/>
        </w:rPr>
        <w:t>Развитие творческих способностей детей, лидерских качеств, физических качеств, командного мышления, рефлексивной культуры, самоконтроля;</w:t>
      </w:r>
    </w:p>
    <w:p w:rsidR="00DB5AB3" w:rsidRPr="00DB5AB3" w:rsidRDefault="00BA5205" w:rsidP="00DB5AB3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DB5AB3">
        <w:rPr>
          <w:rFonts w:ascii="Times New Roman" w:hAnsi="Times New Roman" w:cs="Times New Roman"/>
          <w:sz w:val="28"/>
          <w:szCs w:val="28"/>
        </w:rPr>
        <w:t xml:space="preserve">. </w:t>
      </w:r>
      <w:r w:rsidR="00DB5AB3" w:rsidRPr="00DB5AB3">
        <w:rPr>
          <w:rFonts w:ascii="Times New Roman" w:hAnsi="Times New Roman" w:cs="Times New Roman"/>
          <w:sz w:val="28"/>
          <w:szCs w:val="28"/>
        </w:rPr>
        <w:t>Развитие нравственных качеств личности на основе общечеловеческих  и семейных ценностей.</w:t>
      </w:r>
    </w:p>
    <w:p w:rsidR="00DB5AB3" w:rsidRPr="00DB5AB3" w:rsidRDefault="00DB5AB3" w:rsidP="00DB5AB3">
      <w:pPr>
        <w:pStyle w:val="a7"/>
        <w:rPr>
          <w:rFonts w:ascii="Times New Roman" w:hAnsi="Times New Roman" w:cs="Times New Roman"/>
          <w:sz w:val="28"/>
          <w:szCs w:val="28"/>
          <w:u w:val="single"/>
        </w:rPr>
      </w:pPr>
      <w:r w:rsidRPr="00DB5AB3">
        <w:rPr>
          <w:rFonts w:ascii="Times New Roman" w:hAnsi="Times New Roman" w:cs="Times New Roman"/>
          <w:sz w:val="28"/>
          <w:szCs w:val="28"/>
          <w:u w:val="single"/>
        </w:rPr>
        <w:t>Воспитательные задачи программы:</w:t>
      </w:r>
    </w:p>
    <w:p w:rsidR="00DB5AB3" w:rsidRDefault="00BA5205" w:rsidP="00DB5AB3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DB5AB3">
        <w:rPr>
          <w:rFonts w:ascii="Times New Roman" w:hAnsi="Times New Roman" w:cs="Times New Roman"/>
          <w:sz w:val="28"/>
          <w:szCs w:val="28"/>
        </w:rPr>
        <w:t xml:space="preserve">. </w:t>
      </w:r>
      <w:r w:rsidR="00DB5AB3" w:rsidRPr="00DB5AB3">
        <w:rPr>
          <w:rFonts w:ascii="Times New Roman" w:hAnsi="Times New Roman" w:cs="Times New Roman"/>
          <w:sz w:val="28"/>
          <w:szCs w:val="28"/>
        </w:rPr>
        <w:t>Воспитание культур</w:t>
      </w:r>
      <w:r w:rsidR="00DB5AB3">
        <w:rPr>
          <w:rFonts w:ascii="Times New Roman" w:hAnsi="Times New Roman" w:cs="Times New Roman"/>
          <w:sz w:val="28"/>
          <w:szCs w:val="28"/>
        </w:rPr>
        <w:t>ы поведения; трудолюбия и ответ</w:t>
      </w:r>
      <w:r w:rsidR="00DB5AB3" w:rsidRPr="00DB5AB3">
        <w:rPr>
          <w:rFonts w:ascii="Times New Roman" w:hAnsi="Times New Roman" w:cs="Times New Roman"/>
          <w:sz w:val="28"/>
          <w:szCs w:val="28"/>
        </w:rPr>
        <w:t>ственности; взаим</w:t>
      </w:r>
      <w:r w:rsidR="00DB5AB3" w:rsidRPr="00DB5AB3">
        <w:rPr>
          <w:rFonts w:ascii="Times New Roman" w:hAnsi="Times New Roman" w:cs="Times New Roman"/>
          <w:sz w:val="28"/>
          <w:szCs w:val="28"/>
        </w:rPr>
        <w:t>о</w:t>
      </w:r>
      <w:r w:rsidR="00DB5AB3" w:rsidRPr="00DB5AB3">
        <w:rPr>
          <w:rFonts w:ascii="Times New Roman" w:hAnsi="Times New Roman" w:cs="Times New Roman"/>
          <w:sz w:val="28"/>
          <w:szCs w:val="28"/>
        </w:rPr>
        <w:t>помощи, инициативности; толерантности, патриотизма и гражданственности.</w:t>
      </w:r>
    </w:p>
    <w:p w:rsidR="00DB5AB3" w:rsidRDefault="00DB5AB3" w:rsidP="00DB5AB3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9B288C" w:rsidRPr="00DB5AB3" w:rsidRDefault="009B288C" w:rsidP="00DB5AB3">
      <w:pPr>
        <w:pStyle w:val="a7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DB5AB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4. Участники </w:t>
      </w:r>
      <w:r w:rsidR="00FC044B" w:rsidRPr="00DB5AB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и организаторы </w:t>
      </w:r>
      <w:r w:rsidRPr="00DB5AB3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программы.</w:t>
      </w:r>
    </w:p>
    <w:tbl>
      <w:tblPr>
        <w:tblW w:w="9608" w:type="dxa"/>
        <w:tblLayout w:type="fixed"/>
        <w:tblLook w:val="0000" w:firstRow="0" w:lastRow="0" w:firstColumn="0" w:lastColumn="0" w:noHBand="0" w:noVBand="0"/>
      </w:tblPr>
      <w:tblGrid>
        <w:gridCol w:w="788"/>
        <w:gridCol w:w="4410"/>
        <w:gridCol w:w="4410"/>
      </w:tblGrid>
      <w:tr w:rsidR="009B288C" w:rsidRPr="00A547F3" w:rsidTr="005B308A">
        <w:trPr>
          <w:trHeight w:val="646"/>
        </w:trPr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B288C" w:rsidRPr="00E429E7" w:rsidRDefault="009B288C" w:rsidP="003D3AC8">
            <w:pPr>
              <w:pStyle w:val="a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№ п/п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B288C" w:rsidRPr="00E429E7" w:rsidRDefault="009B288C" w:rsidP="003D3AC8">
            <w:pPr>
              <w:pStyle w:val="a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Наименование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288C" w:rsidRPr="00E429E7" w:rsidRDefault="009B288C" w:rsidP="003D3AC8">
            <w:pPr>
              <w:pStyle w:val="a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Ответственные</w:t>
            </w:r>
          </w:p>
        </w:tc>
      </w:tr>
      <w:tr w:rsidR="00103735" w:rsidRPr="00A547F3" w:rsidTr="005B308A">
        <w:trPr>
          <w:trHeight w:val="618"/>
        </w:trPr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03735" w:rsidRPr="00E429E7" w:rsidRDefault="00103735" w:rsidP="003D3AC8">
            <w:pPr>
              <w:pStyle w:val="a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03735" w:rsidRPr="00E429E7" w:rsidRDefault="00103735" w:rsidP="00103735">
            <w:pPr>
              <w:pStyle w:val="a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Капралихинская основная общ</w:t>
            </w: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</w:t>
            </w: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образовательная школа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</w:t>
            </w: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трукту</w:t>
            </w: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</w:t>
            </w: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ное подразделение МАОУ Южно-Дубровинской СОШ  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3735" w:rsidRPr="00E429E7" w:rsidRDefault="00103735" w:rsidP="00103735">
            <w:pPr>
              <w:pStyle w:val="a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Заведующая структурным подра</w:t>
            </w: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</w:t>
            </w: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делением – Смольникова Татьяна Евгеньевна</w:t>
            </w:r>
          </w:p>
        </w:tc>
      </w:tr>
      <w:tr w:rsidR="00103735" w:rsidRPr="00A547F3" w:rsidTr="005B308A">
        <w:trPr>
          <w:trHeight w:val="1229"/>
        </w:trPr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03735" w:rsidRPr="00E429E7" w:rsidRDefault="00103735" w:rsidP="003D3AC8">
            <w:pPr>
              <w:pStyle w:val="a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03735" w:rsidRPr="00E429E7" w:rsidRDefault="00103735" w:rsidP="00BA5205">
            <w:pPr>
              <w:pStyle w:val="a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Педагогический коллектив </w:t>
            </w:r>
            <w:r w:rsidR="00BA5205"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Капр</w:t>
            </w:r>
            <w:r w:rsidR="00BA5205"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</w:t>
            </w:r>
            <w:r w:rsidR="00BA520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лихинской</w:t>
            </w:r>
            <w:r w:rsidR="00BA5205"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основн</w:t>
            </w:r>
            <w:r w:rsidR="00BA520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ой</w:t>
            </w:r>
            <w:r w:rsidR="00BA5205"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общеобраз</w:t>
            </w:r>
            <w:r w:rsidR="00BA5205"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 w:rsidR="00BA5205"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ва</w:t>
            </w:r>
            <w:r w:rsidR="00BA520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тельной школы</w:t>
            </w:r>
            <w:r w:rsidR="00BA5205"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BA520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</w:t>
            </w:r>
            <w:r w:rsidR="00BA5205"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труктурное подразделение МАОУ Южно-Дубровинской СОШ  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3735" w:rsidRPr="00E429E7" w:rsidRDefault="00103735" w:rsidP="003D3AC8">
            <w:pPr>
              <w:pStyle w:val="a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Учитель – воспитатель Пыжова Надежда Васильевна, Белоногова Светлана Александровна</w:t>
            </w:r>
          </w:p>
        </w:tc>
      </w:tr>
      <w:tr w:rsidR="00103735" w:rsidRPr="00A547F3" w:rsidTr="005B308A">
        <w:trPr>
          <w:trHeight w:val="351"/>
        </w:trPr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03735" w:rsidRPr="00E429E7" w:rsidRDefault="00103735" w:rsidP="003D3AC8">
            <w:pPr>
              <w:pStyle w:val="a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03735" w:rsidRPr="00E429E7" w:rsidRDefault="00103735" w:rsidP="00103735">
            <w:pPr>
              <w:pStyle w:val="a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АНО "Комплексный центр соц</w:t>
            </w: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</w:t>
            </w: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альной защиты населения"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3735" w:rsidRPr="00E429E7" w:rsidRDefault="00103735" w:rsidP="00103735">
            <w:pPr>
              <w:pStyle w:val="a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Сизикова Галина Алексеевна</w:t>
            </w:r>
          </w:p>
        </w:tc>
      </w:tr>
      <w:tr w:rsidR="00103735" w:rsidRPr="00A547F3" w:rsidTr="005B308A">
        <w:trPr>
          <w:trHeight w:val="707"/>
        </w:trPr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03735" w:rsidRPr="00E429E7" w:rsidRDefault="00103735" w:rsidP="003D3AC8">
            <w:pPr>
              <w:pStyle w:val="a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03735" w:rsidRPr="00E429E7" w:rsidRDefault="00103735" w:rsidP="00103735">
            <w:pPr>
              <w:pStyle w:val="a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Сельский Дом культуры с.Капралиха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3735" w:rsidRPr="008A13A2" w:rsidRDefault="00103735" w:rsidP="00103735">
            <w:pPr>
              <w:pStyle w:val="a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Директор – Веретенников Ко</w:t>
            </w: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</w:t>
            </w: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стантин Владимирович</w:t>
            </w:r>
          </w:p>
        </w:tc>
      </w:tr>
      <w:tr w:rsidR="00103735" w:rsidRPr="00A547F3" w:rsidTr="005B308A">
        <w:trPr>
          <w:trHeight w:val="646"/>
        </w:trPr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03735" w:rsidRPr="00E429E7" w:rsidRDefault="00103735" w:rsidP="003D3AC8">
            <w:pPr>
              <w:pStyle w:val="a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03735" w:rsidRPr="00E429E7" w:rsidRDefault="00103735" w:rsidP="00103735">
            <w:pPr>
              <w:pStyle w:val="a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Капралихинская врачебная амб</w:t>
            </w: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</w:t>
            </w: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латория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3735" w:rsidRPr="00E429E7" w:rsidRDefault="00103735" w:rsidP="00103735">
            <w:pPr>
              <w:pStyle w:val="a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Заведующая – Бирюкова Лариса Ивановна</w:t>
            </w:r>
          </w:p>
        </w:tc>
      </w:tr>
      <w:tr w:rsidR="00103735" w:rsidRPr="00A547F3" w:rsidTr="005B308A">
        <w:trPr>
          <w:trHeight w:val="662"/>
        </w:trPr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03735" w:rsidRPr="00E429E7" w:rsidRDefault="00103735" w:rsidP="003D3AC8">
            <w:pPr>
              <w:pStyle w:val="a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03735" w:rsidRDefault="00103735" w:rsidP="00103735">
            <w:pPr>
              <w:pStyle w:val="a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Сельская библиотека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с.Капралиха</w:t>
            </w:r>
          </w:p>
          <w:p w:rsidR="00103735" w:rsidRDefault="00103735" w:rsidP="00103735">
            <w:pPr>
              <w:pStyle w:val="a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103735" w:rsidRPr="00E429E7" w:rsidRDefault="00103735" w:rsidP="00103735">
            <w:pPr>
              <w:pStyle w:val="a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Сельская библиотека с.Раздолье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3735" w:rsidRDefault="00103735" w:rsidP="00103735">
            <w:pPr>
              <w:pStyle w:val="a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Заведующая – Вязовских Ираида Владимировна</w:t>
            </w:r>
          </w:p>
          <w:p w:rsidR="00103735" w:rsidRPr="00E429E7" w:rsidRDefault="00103735" w:rsidP="00103735">
            <w:pPr>
              <w:pStyle w:val="a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Заведующая Ларионова Марина Петровна</w:t>
            </w:r>
          </w:p>
        </w:tc>
      </w:tr>
      <w:tr w:rsidR="00103735" w:rsidRPr="00A547F3" w:rsidTr="005B308A">
        <w:trPr>
          <w:trHeight w:val="662"/>
        </w:trPr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03735" w:rsidRPr="00E429E7" w:rsidRDefault="00103735" w:rsidP="003D3AC8">
            <w:pPr>
              <w:pStyle w:val="a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03735" w:rsidRPr="00E429E7" w:rsidRDefault="00103735" w:rsidP="00103735">
            <w:pPr>
              <w:pStyle w:val="a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Участковая инспекция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3735" w:rsidRPr="005B308A" w:rsidRDefault="00103735" w:rsidP="00103735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B308A">
              <w:rPr>
                <w:rFonts w:ascii="Times New Roman" w:hAnsi="Times New Roman" w:cs="Times New Roman"/>
                <w:sz w:val="28"/>
                <w:szCs w:val="28"/>
              </w:rPr>
              <w:t>Участковый инспектор – Асеев Олег Владимирович</w:t>
            </w:r>
          </w:p>
        </w:tc>
      </w:tr>
      <w:tr w:rsidR="00103735" w:rsidRPr="00A547F3" w:rsidTr="005B308A">
        <w:trPr>
          <w:trHeight w:val="662"/>
        </w:trPr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03735" w:rsidRPr="00E429E7" w:rsidRDefault="00103735" w:rsidP="003D3AC8">
            <w:pPr>
              <w:pStyle w:val="a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03735" w:rsidRPr="00E429E7" w:rsidRDefault="00103735" w:rsidP="00103735">
            <w:pPr>
              <w:pStyle w:val="a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Редакция районной газеты "Арм</w:t>
            </w: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</w:t>
            </w: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зонский вестник"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3735" w:rsidRPr="00DF0A18" w:rsidRDefault="00103735" w:rsidP="00103735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Мелешко Владимир Михайлович</w:t>
            </w:r>
          </w:p>
        </w:tc>
      </w:tr>
      <w:tr w:rsidR="00103735" w:rsidRPr="00A547F3" w:rsidTr="005B308A">
        <w:trPr>
          <w:trHeight w:val="646"/>
        </w:trPr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03735" w:rsidRPr="00E429E7" w:rsidRDefault="00103735" w:rsidP="003D3AC8">
            <w:pPr>
              <w:pStyle w:val="a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03735" w:rsidRPr="00E429E7" w:rsidRDefault="00103735" w:rsidP="00103735">
            <w:pPr>
              <w:pStyle w:val="a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физической культуры и спорта «Физкультурно – оздор</w:t>
            </w: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вительный центр»-«Здоровье»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3735" w:rsidRPr="00E429E7" w:rsidRDefault="00103735" w:rsidP="00103735">
            <w:pPr>
              <w:pStyle w:val="a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Кунгурцев Роман Сергеевич</w:t>
            </w:r>
          </w:p>
        </w:tc>
      </w:tr>
      <w:tr w:rsidR="00BA5205" w:rsidRPr="00A547F3" w:rsidTr="005B308A">
        <w:trPr>
          <w:trHeight w:val="662"/>
        </w:trPr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A5205" w:rsidRPr="00E429E7" w:rsidRDefault="00BA5205" w:rsidP="003D3AC8">
            <w:pPr>
              <w:pStyle w:val="a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10.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A5205" w:rsidRPr="00E429E7" w:rsidRDefault="00BA5205" w:rsidP="00EF43FF">
            <w:pPr>
              <w:pStyle w:val="a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Дума детской общественной орг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низации Архипелаг «Синяя пт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ца»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A5205" w:rsidRPr="00E429E7" w:rsidRDefault="00BA5205" w:rsidP="00EF43FF">
            <w:pPr>
              <w:pStyle w:val="a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Спикер Думы детской обществе</w:t>
            </w: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</w:t>
            </w: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ной организации Архипелаг «С</w:t>
            </w: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</w:t>
            </w: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няя птица» -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Фараносова Полина Александровна</w:t>
            </w:r>
          </w:p>
        </w:tc>
      </w:tr>
      <w:tr w:rsidR="00BA5205" w:rsidRPr="00A547F3" w:rsidTr="005B308A">
        <w:trPr>
          <w:trHeight w:val="662"/>
        </w:trPr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A5205" w:rsidRPr="00E429E7" w:rsidRDefault="00BA5205" w:rsidP="003D3AC8">
            <w:pPr>
              <w:pStyle w:val="a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A5205" w:rsidRPr="00E429E7" w:rsidRDefault="00BA5205" w:rsidP="00EF43FF">
            <w:pPr>
              <w:pStyle w:val="a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Партнёры по реализации пр</w:t>
            </w: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граммы жители с.Капралиха, с.Раздолье:</w:t>
            </w:r>
          </w:p>
          <w:p w:rsidR="00BA5205" w:rsidRPr="00E429E7" w:rsidRDefault="00BA5205" w:rsidP="00EF43FF">
            <w:pPr>
              <w:pStyle w:val="a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A5205" w:rsidRPr="00E429E7" w:rsidRDefault="00BA5205" w:rsidP="00EF43FF">
            <w:pPr>
              <w:pStyle w:val="a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с.Капралиха: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Ульянова Людмила Викторовна, Ульянов Юрий Вл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димирович (семья); Никонова Т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тьяна Леонидовна, Никонов Ник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лай Александрович (семья)</w:t>
            </w:r>
          </w:p>
          <w:p w:rsidR="00BA5205" w:rsidRPr="00E429E7" w:rsidRDefault="00BA5205" w:rsidP="00EF43FF">
            <w:pPr>
              <w:pStyle w:val="a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с.Раздолье: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Ситникова Ирина Владимировна, Ситников Але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сандр Александрович (семья)</w:t>
            </w:r>
          </w:p>
        </w:tc>
      </w:tr>
      <w:tr w:rsidR="00BA5205" w:rsidRPr="00A547F3" w:rsidTr="005B308A">
        <w:trPr>
          <w:trHeight w:val="661"/>
        </w:trPr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A5205" w:rsidRPr="00E429E7" w:rsidRDefault="00BA5205" w:rsidP="003D3AC8">
            <w:pPr>
              <w:pStyle w:val="a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15.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A5205" w:rsidRPr="00E429E7" w:rsidRDefault="00BA5205" w:rsidP="00853971">
            <w:pPr>
              <w:pStyle w:val="a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Участники лагеря дневного пр</w:t>
            </w: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</w:t>
            </w: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бывания в возрасте от 6 до 17 лет</w:t>
            </w:r>
          </w:p>
        </w:tc>
        <w:tc>
          <w:tcPr>
            <w:tcW w:w="4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A5205" w:rsidRPr="00E429E7" w:rsidRDefault="00BA5205" w:rsidP="00853971">
            <w:pPr>
              <w:pStyle w:val="a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Активные участники  летнего о</w:t>
            </w: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</w:t>
            </w: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дыха, исследователи творч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еских проектов. Организаторы – 25</w:t>
            </w:r>
            <w:r w:rsidRPr="00E429E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%,  исполнители - 70%, наблюдатели – 5%</w:t>
            </w:r>
          </w:p>
        </w:tc>
      </w:tr>
    </w:tbl>
    <w:p w:rsidR="00C061C5" w:rsidRPr="00C061C5" w:rsidRDefault="00C061C5" w:rsidP="00C061C5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Pr="00C061C5" w:rsidRDefault="009B288C" w:rsidP="00C061C5">
      <w:pPr>
        <w:pStyle w:val="a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061C5">
        <w:rPr>
          <w:rFonts w:ascii="Times New Roman" w:hAnsi="Times New Roman" w:cs="Times New Roman"/>
          <w:b/>
          <w:sz w:val="28"/>
          <w:szCs w:val="28"/>
        </w:rPr>
        <w:t>5. Этапы реализации программы.</w:t>
      </w:r>
    </w:p>
    <w:p w:rsidR="00631473" w:rsidRPr="00C061C5" w:rsidRDefault="00BF5C75" w:rsidP="00C061C5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C061C5">
        <w:rPr>
          <w:rFonts w:ascii="Times New Roman" w:hAnsi="Times New Roman" w:cs="Times New Roman"/>
          <w:b/>
          <w:sz w:val="28"/>
          <w:szCs w:val="28"/>
        </w:rPr>
        <w:t>1.</w:t>
      </w:r>
      <w:r w:rsidR="009F594B" w:rsidRPr="00C061C5">
        <w:rPr>
          <w:rFonts w:ascii="Times New Roman" w:hAnsi="Times New Roman" w:cs="Times New Roman"/>
          <w:b/>
          <w:sz w:val="28"/>
          <w:szCs w:val="28"/>
          <w:u w:val="single"/>
        </w:rPr>
        <w:t>Подготовительный этап</w:t>
      </w:r>
      <w:r w:rsidR="009F594B" w:rsidRPr="00C061C5">
        <w:rPr>
          <w:rFonts w:ascii="Times New Roman" w:hAnsi="Times New Roman" w:cs="Times New Roman"/>
          <w:sz w:val="28"/>
          <w:szCs w:val="28"/>
        </w:rPr>
        <w:t xml:space="preserve"> </w:t>
      </w:r>
      <w:r w:rsidRPr="00C061C5">
        <w:rPr>
          <w:rFonts w:ascii="Times New Roman" w:hAnsi="Times New Roman" w:cs="Times New Roman"/>
          <w:sz w:val="28"/>
          <w:szCs w:val="28"/>
        </w:rPr>
        <w:t>(февраль-май</w:t>
      </w:r>
      <w:r w:rsidR="00631473" w:rsidRPr="00C061C5">
        <w:rPr>
          <w:rFonts w:ascii="Times New Roman" w:hAnsi="Times New Roman" w:cs="Times New Roman"/>
          <w:sz w:val="28"/>
          <w:szCs w:val="28"/>
        </w:rPr>
        <w:t xml:space="preserve"> 202</w:t>
      </w:r>
      <w:r w:rsidR="00967A9A" w:rsidRPr="00C061C5">
        <w:rPr>
          <w:rFonts w:ascii="Times New Roman" w:hAnsi="Times New Roman" w:cs="Times New Roman"/>
          <w:sz w:val="28"/>
          <w:szCs w:val="28"/>
        </w:rPr>
        <w:t>4</w:t>
      </w:r>
      <w:r w:rsidR="00F35B33" w:rsidRPr="00C061C5">
        <w:rPr>
          <w:rFonts w:ascii="Times New Roman" w:hAnsi="Times New Roman" w:cs="Times New Roman"/>
          <w:sz w:val="28"/>
          <w:szCs w:val="28"/>
        </w:rPr>
        <w:t xml:space="preserve"> </w:t>
      </w:r>
      <w:r w:rsidR="00350939" w:rsidRPr="00C061C5">
        <w:rPr>
          <w:rFonts w:ascii="Times New Roman" w:hAnsi="Times New Roman" w:cs="Times New Roman"/>
          <w:sz w:val="28"/>
          <w:szCs w:val="28"/>
        </w:rPr>
        <w:t>г.</w:t>
      </w:r>
      <w:r w:rsidRPr="00C061C5">
        <w:rPr>
          <w:rFonts w:ascii="Times New Roman" w:hAnsi="Times New Roman" w:cs="Times New Roman"/>
          <w:sz w:val="28"/>
          <w:szCs w:val="28"/>
        </w:rPr>
        <w:t>)</w:t>
      </w:r>
      <w:r w:rsidR="009F594B" w:rsidRPr="00C061C5">
        <w:rPr>
          <w:rFonts w:ascii="Times New Roman" w:hAnsi="Times New Roman" w:cs="Times New Roman"/>
          <w:sz w:val="28"/>
          <w:szCs w:val="28"/>
        </w:rPr>
        <w:t>- первый  этап, который  характеризуется подготовкой к сезону. Основные виды деятельности на да</w:t>
      </w:r>
      <w:r w:rsidR="009F594B" w:rsidRPr="00C061C5">
        <w:rPr>
          <w:rFonts w:ascii="Times New Roman" w:hAnsi="Times New Roman" w:cs="Times New Roman"/>
          <w:sz w:val="28"/>
          <w:szCs w:val="28"/>
        </w:rPr>
        <w:t>н</w:t>
      </w:r>
      <w:r w:rsidR="009F594B" w:rsidRPr="00C061C5">
        <w:rPr>
          <w:rFonts w:ascii="Times New Roman" w:hAnsi="Times New Roman" w:cs="Times New Roman"/>
          <w:sz w:val="28"/>
          <w:szCs w:val="28"/>
        </w:rPr>
        <w:t xml:space="preserve">ном этапе:      </w:t>
      </w:r>
    </w:p>
    <w:p w:rsidR="00631473" w:rsidRPr="00C061C5" w:rsidRDefault="00F90D87" w:rsidP="00C061C5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C061C5">
        <w:rPr>
          <w:rFonts w:ascii="Times New Roman" w:hAnsi="Times New Roman" w:cs="Times New Roman"/>
          <w:sz w:val="28"/>
          <w:szCs w:val="28"/>
        </w:rPr>
        <w:t>-</w:t>
      </w:r>
      <w:r w:rsidR="00631473" w:rsidRPr="00C061C5">
        <w:rPr>
          <w:rFonts w:ascii="Times New Roman" w:hAnsi="Times New Roman" w:cs="Times New Roman"/>
          <w:sz w:val="28"/>
          <w:szCs w:val="28"/>
        </w:rPr>
        <w:t xml:space="preserve"> </w:t>
      </w:r>
      <w:r w:rsidR="009F594B" w:rsidRPr="00C061C5">
        <w:rPr>
          <w:rFonts w:ascii="Times New Roman" w:hAnsi="Times New Roman" w:cs="Times New Roman"/>
          <w:sz w:val="28"/>
          <w:szCs w:val="28"/>
        </w:rPr>
        <w:t xml:space="preserve">Создание творческой группы и подготовка к летнему сезону;               </w:t>
      </w:r>
      <w:r w:rsidR="0015138D" w:rsidRPr="00C061C5">
        <w:rPr>
          <w:rFonts w:ascii="Times New Roman" w:hAnsi="Times New Roman" w:cs="Times New Roman"/>
          <w:sz w:val="28"/>
          <w:szCs w:val="28"/>
        </w:rPr>
        <w:t xml:space="preserve"> </w:t>
      </w:r>
      <w:r w:rsidRPr="00C061C5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15138D" w:rsidRPr="00C061C5">
        <w:rPr>
          <w:rFonts w:ascii="Times New Roman" w:hAnsi="Times New Roman" w:cs="Times New Roman"/>
          <w:sz w:val="28"/>
          <w:szCs w:val="28"/>
        </w:rPr>
        <w:t xml:space="preserve"> </w:t>
      </w:r>
      <w:r w:rsidRPr="00C061C5">
        <w:rPr>
          <w:rFonts w:ascii="Times New Roman" w:hAnsi="Times New Roman" w:cs="Times New Roman"/>
          <w:sz w:val="28"/>
          <w:szCs w:val="28"/>
        </w:rPr>
        <w:t>-</w:t>
      </w:r>
      <w:r w:rsidR="00631473" w:rsidRPr="00C061C5">
        <w:rPr>
          <w:rFonts w:ascii="Times New Roman" w:hAnsi="Times New Roman" w:cs="Times New Roman"/>
          <w:sz w:val="28"/>
          <w:szCs w:val="28"/>
        </w:rPr>
        <w:t xml:space="preserve"> </w:t>
      </w:r>
      <w:r w:rsidR="009F594B" w:rsidRPr="00C061C5">
        <w:rPr>
          <w:rFonts w:ascii="Times New Roman" w:hAnsi="Times New Roman" w:cs="Times New Roman"/>
          <w:sz w:val="28"/>
          <w:szCs w:val="28"/>
        </w:rPr>
        <w:t>Разработка  п</w:t>
      </w:r>
      <w:r w:rsidR="009F594B" w:rsidRPr="00C061C5">
        <w:rPr>
          <w:rFonts w:ascii="Times New Roman" w:hAnsi="Times New Roman" w:cs="Times New Roman"/>
          <w:sz w:val="28"/>
          <w:szCs w:val="28"/>
        </w:rPr>
        <w:t>е</w:t>
      </w:r>
      <w:r w:rsidR="009F594B" w:rsidRPr="00C061C5">
        <w:rPr>
          <w:rFonts w:ascii="Times New Roman" w:hAnsi="Times New Roman" w:cs="Times New Roman"/>
          <w:sz w:val="28"/>
          <w:szCs w:val="28"/>
        </w:rPr>
        <w:t>дагогической основы программы и сюжетно-игровой модели смен</w:t>
      </w:r>
      <w:r w:rsidR="00F35B33" w:rsidRPr="00C061C5">
        <w:rPr>
          <w:rFonts w:ascii="Times New Roman" w:hAnsi="Times New Roman" w:cs="Times New Roman"/>
          <w:sz w:val="28"/>
          <w:szCs w:val="28"/>
        </w:rPr>
        <w:t>ы</w:t>
      </w:r>
      <w:r w:rsidR="009F594B" w:rsidRPr="00C061C5">
        <w:rPr>
          <w:rFonts w:ascii="Times New Roman" w:hAnsi="Times New Roman" w:cs="Times New Roman"/>
          <w:sz w:val="28"/>
          <w:szCs w:val="28"/>
        </w:rPr>
        <w:t xml:space="preserve">;                                                                                                              </w:t>
      </w:r>
      <w:r w:rsidRPr="00C061C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F594B" w:rsidRPr="00C061C5" w:rsidRDefault="00F90D87" w:rsidP="00C061C5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C061C5">
        <w:rPr>
          <w:rFonts w:ascii="Times New Roman" w:hAnsi="Times New Roman" w:cs="Times New Roman"/>
          <w:sz w:val="28"/>
          <w:szCs w:val="28"/>
        </w:rPr>
        <w:t>-</w:t>
      </w:r>
      <w:r w:rsidR="00631473" w:rsidRPr="00C061C5">
        <w:rPr>
          <w:rFonts w:ascii="Times New Roman" w:hAnsi="Times New Roman" w:cs="Times New Roman"/>
          <w:sz w:val="28"/>
          <w:szCs w:val="28"/>
        </w:rPr>
        <w:t xml:space="preserve"> </w:t>
      </w:r>
      <w:r w:rsidR="009F594B" w:rsidRPr="00C061C5">
        <w:rPr>
          <w:rFonts w:ascii="Times New Roman" w:hAnsi="Times New Roman" w:cs="Times New Roman"/>
          <w:sz w:val="28"/>
          <w:szCs w:val="28"/>
        </w:rPr>
        <w:t>Подготовка методического материала для участников смен</w:t>
      </w:r>
      <w:r w:rsidR="00F35B33" w:rsidRPr="00C061C5">
        <w:rPr>
          <w:rFonts w:ascii="Times New Roman" w:hAnsi="Times New Roman" w:cs="Times New Roman"/>
          <w:sz w:val="28"/>
          <w:szCs w:val="28"/>
        </w:rPr>
        <w:t>ы</w:t>
      </w:r>
      <w:r w:rsidR="009F594B" w:rsidRPr="00C061C5">
        <w:rPr>
          <w:rFonts w:ascii="Times New Roman" w:hAnsi="Times New Roman" w:cs="Times New Roman"/>
          <w:sz w:val="28"/>
          <w:szCs w:val="28"/>
        </w:rPr>
        <w:t>;</w:t>
      </w:r>
      <w:r w:rsidRPr="00C061C5">
        <w:rPr>
          <w:rFonts w:ascii="Times New Roman" w:hAnsi="Times New Roman" w:cs="Times New Roman"/>
          <w:sz w:val="28"/>
          <w:szCs w:val="28"/>
        </w:rPr>
        <w:t xml:space="preserve">                                      - </w:t>
      </w:r>
      <w:r w:rsidR="009F594B" w:rsidRPr="00C061C5">
        <w:rPr>
          <w:rFonts w:ascii="Times New Roman" w:hAnsi="Times New Roman" w:cs="Times New Roman"/>
          <w:sz w:val="28"/>
          <w:szCs w:val="28"/>
        </w:rPr>
        <w:t>Формирование педагогического коллектива из числа учителей, воспитат</w:t>
      </w:r>
      <w:r w:rsidR="009F594B" w:rsidRPr="00C061C5">
        <w:rPr>
          <w:rFonts w:ascii="Times New Roman" w:hAnsi="Times New Roman" w:cs="Times New Roman"/>
          <w:sz w:val="28"/>
          <w:szCs w:val="28"/>
        </w:rPr>
        <w:t>е</w:t>
      </w:r>
      <w:r w:rsidR="009F594B" w:rsidRPr="00C061C5">
        <w:rPr>
          <w:rFonts w:ascii="Times New Roman" w:hAnsi="Times New Roman" w:cs="Times New Roman"/>
          <w:sz w:val="28"/>
          <w:szCs w:val="28"/>
        </w:rPr>
        <w:t>лей,  медицинских работников, педагогов дополнительного образования, р</w:t>
      </w:r>
      <w:r w:rsidR="009F594B" w:rsidRPr="00C061C5">
        <w:rPr>
          <w:rFonts w:ascii="Times New Roman" w:hAnsi="Times New Roman" w:cs="Times New Roman"/>
          <w:sz w:val="28"/>
          <w:szCs w:val="28"/>
        </w:rPr>
        <w:t>у</w:t>
      </w:r>
      <w:r w:rsidR="009F594B" w:rsidRPr="00C061C5">
        <w:rPr>
          <w:rFonts w:ascii="Times New Roman" w:hAnsi="Times New Roman" w:cs="Times New Roman"/>
          <w:sz w:val="28"/>
          <w:szCs w:val="28"/>
        </w:rPr>
        <w:t>ководителей кружков и центров, спортивных секций, вожатых, которые вл</w:t>
      </w:r>
      <w:r w:rsidR="009F594B" w:rsidRPr="00C061C5">
        <w:rPr>
          <w:rFonts w:ascii="Times New Roman" w:hAnsi="Times New Roman" w:cs="Times New Roman"/>
          <w:sz w:val="28"/>
          <w:szCs w:val="28"/>
        </w:rPr>
        <w:t>а</w:t>
      </w:r>
      <w:r w:rsidR="009F594B" w:rsidRPr="00C061C5">
        <w:rPr>
          <w:rFonts w:ascii="Times New Roman" w:hAnsi="Times New Roman" w:cs="Times New Roman"/>
          <w:sz w:val="28"/>
          <w:szCs w:val="28"/>
        </w:rPr>
        <w:t>деют инновационными педагогическими технологиями, готовых к адеква</w:t>
      </w:r>
      <w:r w:rsidR="009F594B" w:rsidRPr="00C061C5">
        <w:rPr>
          <w:rFonts w:ascii="Times New Roman" w:hAnsi="Times New Roman" w:cs="Times New Roman"/>
          <w:sz w:val="28"/>
          <w:szCs w:val="28"/>
        </w:rPr>
        <w:t>т</w:t>
      </w:r>
      <w:r w:rsidR="009F594B" w:rsidRPr="00C061C5">
        <w:rPr>
          <w:rFonts w:ascii="Times New Roman" w:hAnsi="Times New Roman" w:cs="Times New Roman"/>
          <w:sz w:val="28"/>
          <w:szCs w:val="28"/>
        </w:rPr>
        <w:t>ному восприятию целей учреждения.</w:t>
      </w:r>
    </w:p>
    <w:p w:rsidR="009F594B" w:rsidRPr="00631473" w:rsidRDefault="00BF5C75" w:rsidP="006314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1473">
        <w:rPr>
          <w:rFonts w:ascii="Times New Roman" w:hAnsi="Times New Roman" w:cs="Times New Roman"/>
          <w:b/>
          <w:sz w:val="28"/>
          <w:szCs w:val="28"/>
        </w:rPr>
        <w:t>2.</w:t>
      </w:r>
      <w:r w:rsidR="009F594B" w:rsidRPr="00631473">
        <w:rPr>
          <w:rFonts w:ascii="Times New Roman" w:hAnsi="Times New Roman" w:cs="Times New Roman"/>
          <w:b/>
          <w:sz w:val="28"/>
          <w:szCs w:val="28"/>
          <w:u w:val="single"/>
        </w:rPr>
        <w:t>Организационный этап</w:t>
      </w:r>
      <w:r w:rsidR="009F594B" w:rsidRPr="00631473">
        <w:rPr>
          <w:rFonts w:ascii="Times New Roman" w:hAnsi="Times New Roman" w:cs="Times New Roman"/>
          <w:sz w:val="28"/>
          <w:szCs w:val="28"/>
        </w:rPr>
        <w:t xml:space="preserve"> – второй этап короткий</w:t>
      </w:r>
      <w:r w:rsidRPr="00631473">
        <w:rPr>
          <w:rFonts w:ascii="Times New Roman" w:hAnsi="Times New Roman" w:cs="Times New Roman"/>
          <w:sz w:val="28"/>
          <w:szCs w:val="28"/>
        </w:rPr>
        <w:t xml:space="preserve"> 3</w:t>
      </w:r>
      <w:r w:rsidR="009F594B" w:rsidRPr="00631473">
        <w:rPr>
          <w:rFonts w:ascii="Times New Roman" w:hAnsi="Times New Roman" w:cs="Times New Roman"/>
          <w:sz w:val="28"/>
          <w:szCs w:val="28"/>
        </w:rPr>
        <w:t xml:space="preserve"> - 4 дня. Основными в</w:t>
      </w:r>
      <w:r w:rsidR="009F594B" w:rsidRPr="00631473">
        <w:rPr>
          <w:rFonts w:ascii="Times New Roman" w:hAnsi="Times New Roman" w:cs="Times New Roman"/>
          <w:sz w:val="28"/>
          <w:szCs w:val="28"/>
        </w:rPr>
        <w:t>и</w:t>
      </w:r>
      <w:r w:rsidR="00FB0A66">
        <w:rPr>
          <w:rFonts w:ascii="Times New Roman" w:hAnsi="Times New Roman" w:cs="Times New Roman"/>
          <w:sz w:val="28"/>
          <w:szCs w:val="28"/>
        </w:rPr>
        <w:t>дами  деятельности на этом этапе</w:t>
      </w:r>
      <w:r w:rsidR="009F594B" w:rsidRPr="00631473">
        <w:rPr>
          <w:rFonts w:ascii="Times New Roman" w:hAnsi="Times New Roman" w:cs="Times New Roman"/>
          <w:sz w:val="28"/>
          <w:szCs w:val="28"/>
        </w:rPr>
        <w:t xml:space="preserve"> являются:</w:t>
      </w:r>
    </w:p>
    <w:p w:rsidR="009F594B" w:rsidRPr="00631473" w:rsidRDefault="00F90D87" w:rsidP="006314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1473">
        <w:rPr>
          <w:rFonts w:ascii="Times New Roman" w:hAnsi="Times New Roman" w:cs="Times New Roman"/>
          <w:sz w:val="28"/>
          <w:szCs w:val="28"/>
        </w:rPr>
        <w:t>-</w:t>
      </w:r>
      <w:r w:rsidR="00FB0A66">
        <w:rPr>
          <w:rFonts w:ascii="Times New Roman" w:hAnsi="Times New Roman" w:cs="Times New Roman"/>
          <w:sz w:val="28"/>
          <w:szCs w:val="28"/>
        </w:rPr>
        <w:t xml:space="preserve"> </w:t>
      </w:r>
      <w:r w:rsidR="009F594B" w:rsidRPr="00631473">
        <w:rPr>
          <w:rFonts w:ascii="Times New Roman" w:hAnsi="Times New Roman" w:cs="Times New Roman"/>
          <w:sz w:val="28"/>
          <w:szCs w:val="28"/>
        </w:rPr>
        <w:t>Встреча детей, проведение диагностики по выявлению лидерских, орган</w:t>
      </w:r>
      <w:r w:rsidR="009F594B" w:rsidRPr="00631473">
        <w:rPr>
          <w:rFonts w:ascii="Times New Roman" w:hAnsi="Times New Roman" w:cs="Times New Roman"/>
          <w:sz w:val="28"/>
          <w:szCs w:val="28"/>
        </w:rPr>
        <w:t>и</w:t>
      </w:r>
      <w:r w:rsidR="009F594B" w:rsidRPr="00631473">
        <w:rPr>
          <w:rFonts w:ascii="Times New Roman" w:hAnsi="Times New Roman" w:cs="Times New Roman"/>
          <w:sz w:val="28"/>
          <w:szCs w:val="28"/>
        </w:rPr>
        <w:t>заторских и творческих способностей;</w:t>
      </w:r>
    </w:p>
    <w:p w:rsidR="009F594B" w:rsidRPr="00631473" w:rsidRDefault="00F90D87" w:rsidP="006314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1473">
        <w:rPr>
          <w:rFonts w:ascii="Times New Roman" w:hAnsi="Times New Roman" w:cs="Times New Roman"/>
          <w:sz w:val="28"/>
          <w:szCs w:val="28"/>
        </w:rPr>
        <w:t>-</w:t>
      </w:r>
      <w:r w:rsidR="00FB0A66">
        <w:rPr>
          <w:rFonts w:ascii="Times New Roman" w:hAnsi="Times New Roman" w:cs="Times New Roman"/>
          <w:sz w:val="28"/>
          <w:szCs w:val="28"/>
        </w:rPr>
        <w:t xml:space="preserve"> </w:t>
      </w:r>
      <w:r w:rsidR="009F594B" w:rsidRPr="00631473">
        <w:rPr>
          <w:rFonts w:ascii="Times New Roman" w:hAnsi="Times New Roman" w:cs="Times New Roman"/>
          <w:sz w:val="28"/>
          <w:szCs w:val="28"/>
        </w:rPr>
        <w:t>Изучение  уровня духовно-нравственных установок;</w:t>
      </w:r>
    </w:p>
    <w:p w:rsidR="009F594B" w:rsidRPr="00631473" w:rsidRDefault="00F90D87" w:rsidP="006314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1473">
        <w:rPr>
          <w:rFonts w:ascii="Times New Roman" w:hAnsi="Times New Roman" w:cs="Times New Roman"/>
          <w:sz w:val="28"/>
          <w:szCs w:val="28"/>
        </w:rPr>
        <w:t>-</w:t>
      </w:r>
      <w:r w:rsidR="00FB0A66">
        <w:rPr>
          <w:rFonts w:ascii="Times New Roman" w:hAnsi="Times New Roman" w:cs="Times New Roman"/>
          <w:sz w:val="28"/>
          <w:szCs w:val="28"/>
        </w:rPr>
        <w:t xml:space="preserve"> </w:t>
      </w:r>
      <w:r w:rsidR="009F594B" w:rsidRPr="00631473">
        <w:rPr>
          <w:rFonts w:ascii="Times New Roman" w:hAnsi="Times New Roman" w:cs="Times New Roman"/>
          <w:sz w:val="28"/>
          <w:szCs w:val="28"/>
        </w:rPr>
        <w:t>Изучение установок и отношения к здоровому образу жизни;</w:t>
      </w:r>
    </w:p>
    <w:p w:rsidR="009F594B" w:rsidRPr="00631473" w:rsidRDefault="00F90D87" w:rsidP="006314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1473">
        <w:rPr>
          <w:rFonts w:ascii="Times New Roman" w:hAnsi="Times New Roman" w:cs="Times New Roman"/>
          <w:sz w:val="28"/>
          <w:szCs w:val="28"/>
        </w:rPr>
        <w:t>-</w:t>
      </w:r>
      <w:r w:rsidR="00FB0A66">
        <w:rPr>
          <w:rFonts w:ascii="Times New Roman" w:hAnsi="Times New Roman" w:cs="Times New Roman"/>
          <w:sz w:val="28"/>
          <w:szCs w:val="28"/>
        </w:rPr>
        <w:t xml:space="preserve"> </w:t>
      </w:r>
      <w:r w:rsidR="009F594B" w:rsidRPr="00631473">
        <w:rPr>
          <w:rFonts w:ascii="Times New Roman" w:hAnsi="Times New Roman" w:cs="Times New Roman"/>
          <w:sz w:val="28"/>
          <w:szCs w:val="28"/>
        </w:rPr>
        <w:t xml:space="preserve">Формирование детских коллективов; </w:t>
      </w:r>
    </w:p>
    <w:p w:rsidR="009F594B" w:rsidRPr="00631473" w:rsidRDefault="00F90D87" w:rsidP="006314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1473">
        <w:rPr>
          <w:rFonts w:ascii="Times New Roman" w:hAnsi="Times New Roman" w:cs="Times New Roman"/>
          <w:sz w:val="28"/>
          <w:szCs w:val="28"/>
        </w:rPr>
        <w:t>-</w:t>
      </w:r>
      <w:r w:rsidR="00FB0A66">
        <w:rPr>
          <w:rFonts w:ascii="Times New Roman" w:hAnsi="Times New Roman" w:cs="Times New Roman"/>
          <w:sz w:val="28"/>
          <w:szCs w:val="28"/>
        </w:rPr>
        <w:t xml:space="preserve"> </w:t>
      </w:r>
      <w:r w:rsidR="009F594B" w:rsidRPr="00631473">
        <w:rPr>
          <w:rFonts w:ascii="Times New Roman" w:hAnsi="Times New Roman" w:cs="Times New Roman"/>
          <w:sz w:val="28"/>
          <w:szCs w:val="28"/>
        </w:rPr>
        <w:t>Запуск игровой модели;</w:t>
      </w:r>
    </w:p>
    <w:p w:rsidR="009F594B" w:rsidRPr="00631473" w:rsidRDefault="00F90D87" w:rsidP="006314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1473">
        <w:rPr>
          <w:rFonts w:ascii="Times New Roman" w:hAnsi="Times New Roman" w:cs="Times New Roman"/>
          <w:sz w:val="28"/>
          <w:szCs w:val="28"/>
        </w:rPr>
        <w:t>-</w:t>
      </w:r>
      <w:r w:rsidR="00FB0A66">
        <w:rPr>
          <w:rFonts w:ascii="Times New Roman" w:hAnsi="Times New Roman" w:cs="Times New Roman"/>
          <w:sz w:val="28"/>
          <w:szCs w:val="28"/>
        </w:rPr>
        <w:t xml:space="preserve"> </w:t>
      </w:r>
      <w:r w:rsidR="009F594B" w:rsidRPr="00631473">
        <w:rPr>
          <w:rFonts w:ascii="Times New Roman" w:hAnsi="Times New Roman" w:cs="Times New Roman"/>
          <w:sz w:val="28"/>
          <w:szCs w:val="28"/>
        </w:rPr>
        <w:t>Формирование органов самоуправления, организация работы центров, м</w:t>
      </w:r>
      <w:r w:rsidR="009F594B" w:rsidRPr="00631473">
        <w:rPr>
          <w:rFonts w:ascii="Times New Roman" w:hAnsi="Times New Roman" w:cs="Times New Roman"/>
          <w:sz w:val="28"/>
          <w:szCs w:val="28"/>
        </w:rPr>
        <w:t>а</w:t>
      </w:r>
      <w:r w:rsidR="009F594B" w:rsidRPr="00631473">
        <w:rPr>
          <w:rFonts w:ascii="Times New Roman" w:hAnsi="Times New Roman" w:cs="Times New Roman"/>
          <w:sz w:val="28"/>
          <w:szCs w:val="28"/>
        </w:rPr>
        <w:t>стерских, кружков, секций лагеря;</w:t>
      </w:r>
    </w:p>
    <w:p w:rsidR="009F594B" w:rsidRPr="00631473" w:rsidRDefault="00F90D87" w:rsidP="006314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1473">
        <w:rPr>
          <w:rFonts w:ascii="Times New Roman" w:hAnsi="Times New Roman" w:cs="Times New Roman"/>
          <w:sz w:val="28"/>
          <w:szCs w:val="28"/>
        </w:rPr>
        <w:t>-</w:t>
      </w:r>
      <w:r w:rsidR="00FB0A66">
        <w:rPr>
          <w:rFonts w:ascii="Times New Roman" w:hAnsi="Times New Roman" w:cs="Times New Roman"/>
          <w:sz w:val="28"/>
          <w:szCs w:val="28"/>
        </w:rPr>
        <w:t xml:space="preserve"> </w:t>
      </w:r>
      <w:r w:rsidR="009F594B" w:rsidRPr="00631473">
        <w:rPr>
          <w:rFonts w:ascii="Times New Roman" w:hAnsi="Times New Roman" w:cs="Times New Roman"/>
          <w:sz w:val="28"/>
          <w:szCs w:val="28"/>
        </w:rPr>
        <w:t>Знакомство с законами, традициями и правилами жизнедеятельности лаг</w:t>
      </w:r>
      <w:r w:rsidR="009F594B" w:rsidRPr="00631473">
        <w:rPr>
          <w:rFonts w:ascii="Times New Roman" w:hAnsi="Times New Roman" w:cs="Times New Roman"/>
          <w:sz w:val="28"/>
          <w:szCs w:val="28"/>
        </w:rPr>
        <w:t>е</w:t>
      </w:r>
      <w:r w:rsidR="009F594B" w:rsidRPr="00631473">
        <w:rPr>
          <w:rFonts w:ascii="Times New Roman" w:hAnsi="Times New Roman" w:cs="Times New Roman"/>
          <w:sz w:val="28"/>
          <w:szCs w:val="28"/>
        </w:rPr>
        <w:t>ря.</w:t>
      </w:r>
    </w:p>
    <w:p w:rsidR="009F594B" w:rsidRPr="00631473" w:rsidRDefault="00BF5C75" w:rsidP="006314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1473">
        <w:rPr>
          <w:rFonts w:ascii="Times New Roman" w:hAnsi="Times New Roman" w:cs="Times New Roman"/>
          <w:b/>
          <w:sz w:val="28"/>
          <w:szCs w:val="28"/>
        </w:rPr>
        <w:lastRenderedPageBreak/>
        <w:t>3.</w:t>
      </w:r>
      <w:r w:rsidR="009F594B" w:rsidRPr="00631473">
        <w:rPr>
          <w:rFonts w:ascii="Times New Roman" w:hAnsi="Times New Roman" w:cs="Times New Roman"/>
          <w:b/>
          <w:sz w:val="28"/>
          <w:szCs w:val="28"/>
          <w:u w:val="single"/>
        </w:rPr>
        <w:t>Основной этап</w:t>
      </w:r>
      <w:r w:rsidR="00350939" w:rsidRPr="00631473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Pr="00631473">
        <w:rPr>
          <w:rFonts w:ascii="Times New Roman" w:hAnsi="Times New Roman" w:cs="Times New Roman"/>
          <w:sz w:val="28"/>
          <w:szCs w:val="28"/>
        </w:rPr>
        <w:t>(июнь-август</w:t>
      </w:r>
      <w:r w:rsidR="003E0220" w:rsidRPr="00631473">
        <w:rPr>
          <w:rFonts w:ascii="Times New Roman" w:hAnsi="Times New Roman" w:cs="Times New Roman"/>
          <w:sz w:val="28"/>
          <w:szCs w:val="28"/>
        </w:rPr>
        <w:t xml:space="preserve"> 202</w:t>
      </w:r>
      <w:r w:rsidR="00967A9A">
        <w:rPr>
          <w:rFonts w:ascii="Times New Roman" w:hAnsi="Times New Roman" w:cs="Times New Roman"/>
          <w:sz w:val="28"/>
          <w:szCs w:val="28"/>
        </w:rPr>
        <w:t>4</w:t>
      </w:r>
      <w:r w:rsidR="00F35B33">
        <w:rPr>
          <w:rFonts w:ascii="Times New Roman" w:hAnsi="Times New Roman" w:cs="Times New Roman"/>
          <w:sz w:val="28"/>
          <w:szCs w:val="28"/>
        </w:rPr>
        <w:t xml:space="preserve"> </w:t>
      </w:r>
      <w:r w:rsidR="00350939" w:rsidRPr="00631473">
        <w:rPr>
          <w:rFonts w:ascii="Times New Roman" w:hAnsi="Times New Roman" w:cs="Times New Roman"/>
          <w:sz w:val="28"/>
          <w:szCs w:val="28"/>
        </w:rPr>
        <w:t>г.</w:t>
      </w:r>
      <w:r w:rsidR="00FB0A66">
        <w:rPr>
          <w:rFonts w:ascii="Times New Roman" w:hAnsi="Times New Roman" w:cs="Times New Roman"/>
          <w:sz w:val="28"/>
          <w:szCs w:val="28"/>
        </w:rPr>
        <w:t>).</w:t>
      </w:r>
      <w:r w:rsidR="009F594B" w:rsidRPr="00631473">
        <w:rPr>
          <w:rFonts w:ascii="Times New Roman" w:hAnsi="Times New Roman" w:cs="Times New Roman"/>
          <w:sz w:val="28"/>
          <w:szCs w:val="28"/>
        </w:rPr>
        <w:t xml:space="preserve"> </w:t>
      </w:r>
      <w:r w:rsidR="00FB0A66">
        <w:rPr>
          <w:rFonts w:ascii="Times New Roman" w:hAnsi="Times New Roman" w:cs="Times New Roman"/>
          <w:sz w:val="28"/>
          <w:szCs w:val="28"/>
        </w:rPr>
        <w:t>Н</w:t>
      </w:r>
      <w:r w:rsidR="009F594B" w:rsidRPr="00631473">
        <w:rPr>
          <w:rFonts w:ascii="Times New Roman" w:hAnsi="Times New Roman" w:cs="Times New Roman"/>
          <w:sz w:val="28"/>
          <w:szCs w:val="28"/>
        </w:rPr>
        <w:t>а третьем этапе осуществляется о</w:t>
      </w:r>
      <w:r w:rsidR="009F594B" w:rsidRPr="00631473">
        <w:rPr>
          <w:rFonts w:ascii="Times New Roman" w:hAnsi="Times New Roman" w:cs="Times New Roman"/>
          <w:sz w:val="28"/>
          <w:szCs w:val="28"/>
        </w:rPr>
        <w:t>р</w:t>
      </w:r>
      <w:r w:rsidR="009F594B" w:rsidRPr="00631473">
        <w:rPr>
          <w:rFonts w:ascii="Times New Roman" w:hAnsi="Times New Roman" w:cs="Times New Roman"/>
          <w:sz w:val="28"/>
          <w:szCs w:val="28"/>
        </w:rPr>
        <w:t>ганизация жизнедеятельности детей по программе:</w:t>
      </w:r>
    </w:p>
    <w:p w:rsidR="009F594B" w:rsidRPr="00631473" w:rsidRDefault="00F90D87" w:rsidP="006314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1473">
        <w:rPr>
          <w:rFonts w:ascii="Times New Roman" w:hAnsi="Times New Roman" w:cs="Times New Roman"/>
          <w:sz w:val="28"/>
          <w:szCs w:val="28"/>
        </w:rPr>
        <w:t>-</w:t>
      </w:r>
      <w:r w:rsidR="00FB0A66">
        <w:rPr>
          <w:rFonts w:ascii="Times New Roman" w:hAnsi="Times New Roman" w:cs="Times New Roman"/>
          <w:sz w:val="28"/>
          <w:szCs w:val="28"/>
        </w:rPr>
        <w:t xml:space="preserve"> </w:t>
      </w:r>
      <w:r w:rsidR="009F594B" w:rsidRPr="00631473">
        <w:rPr>
          <w:rFonts w:ascii="Times New Roman" w:hAnsi="Times New Roman" w:cs="Times New Roman"/>
          <w:sz w:val="28"/>
          <w:szCs w:val="28"/>
        </w:rPr>
        <w:t>Привлечение детей в различные кружки, объединения, в группы по интер</w:t>
      </w:r>
      <w:r w:rsidR="009F594B" w:rsidRPr="00631473">
        <w:rPr>
          <w:rFonts w:ascii="Times New Roman" w:hAnsi="Times New Roman" w:cs="Times New Roman"/>
          <w:sz w:val="28"/>
          <w:szCs w:val="28"/>
        </w:rPr>
        <w:t>е</w:t>
      </w:r>
      <w:r w:rsidR="009F594B" w:rsidRPr="00631473">
        <w:rPr>
          <w:rFonts w:ascii="Times New Roman" w:hAnsi="Times New Roman" w:cs="Times New Roman"/>
          <w:sz w:val="28"/>
          <w:szCs w:val="28"/>
        </w:rPr>
        <w:t>сам;</w:t>
      </w:r>
    </w:p>
    <w:p w:rsidR="009F594B" w:rsidRPr="00631473" w:rsidRDefault="00F90D87" w:rsidP="006314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1473">
        <w:rPr>
          <w:rFonts w:ascii="Times New Roman" w:hAnsi="Times New Roman" w:cs="Times New Roman"/>
          <w:sz w:val="28"/>
          <w:szCs w:val="28"/>
        </w:rPr>
        <w:t>-</w:t>
      </w:r>
      <w:r w:rsidR="00FB0A66">
        <w:rPr>
          <w:rFonts w:ascii="Times New Roman" w:hAnsi="Times New Roman" w:cs="Times New Roman"/>
          <w:sz w:val="28"/>
          <w:szCs w:val="28"/>
        </w:rPr>
        <w:t xml:space="preserve"> </w:t>
      </w:r>
      <w:r w:rsidR="009F594B" w:rsidRPr="00631473">
        <w:rPr>
          <w:rFonts w:ascii="Times New Roman" w:hAnsi="Times New Roman" w:cs="Times New Roman"/>
          <w:sz w:val="28"/>
          <w:szCs w:val="28"/>
        </w:rPr>
        <w:t>Реализация основной идеи программы;</w:t>
      </w:r>
    </w:p>
    <w:p w:rsidR="009F594B" w:rsidRPr="00631473" w:rsidRDefault="00F90D87" w:rsidP="006314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1473">
        <w:rPr>
          <w:rFonts w:ascii="Times New Roman" w:hAnsi="Times New Roman" w:cs="Times New Roman"/>
          <w:sz w:val="28"/>
          <w:szCs w:val="28"/>
        </w:rPr>
        <w:t>-</w:t>
      </w:r>
      <w:r w:rsidR="00FB0A66">
        <w:rPr>
          <w:rFonts w:ascii="Times New Roman" w:hAnsi="Times New Roman" w:cs="Times New Roman"/>
          <w:sz w:val="28"/>
          <w:szCs w:val="28"/>
        </w:rPr>
        <w:t xml:space="preserve"> </w:t>
      </w:r>
      <w:r w:rsidR="009F594B" w:rsidRPr="00631473">
        <w:rPr>
          <w:rFonts w:ascii="Times New Roman" w:hAnsi="Times New Roman" w:cs="Times New Roman"/>
          <w:sz w:val="28"/>
          <w:szCs w:val="28"/>
        </w:rPr>
        <w:t>Вовлечение детей и подростков в различные виды коллективных творч</w:t>
      </w:r>
      <w:r w:rsidR="009F594B" w:rsidRPr="00631473">
        <w:rPr>
          <w:rFonts w:ascii="Times New Roman" w:hAnsi="Times New Roman" w:cs="Times New Roman"/>
          <w:sz w:val="28"/>
          <w:szCs w:val="28"/>
        </w:rPr>
        <w:t>е</w:t>
      </w:r>
      <w:r w:rsidR="009F594B" w:rsidRPr="00631473">
        <w:rPr>
          <w:rFonts w:ascii="Times New Roman" w:hAnsi="Times New Roman" w:cs="Times New Roman"/>
          <w:sz w:val="28"/>
          <w:szCs w:val="28"/>
        </w:rPr>
        <w:t>ских дел;</w:t>
      </w:r>
    </w:p>
    <w:p w:rsidR="009F594B" w:rsidRPr="00631473" w:rsidRDefault="00F90D87" w:rsidP="006314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1473">
        <w:rPr>
          <w:rFonts w:ascii="Times New Roman" w:hAnsi="Times New Roman" w:cs="Times New Roman"/>
          <w:sz w:val="28"/>
          <w:szCs w:val="28"/>
        </w:rPr>
        <w:t>-</w:t>
      </w:r>
      <w:r w:rsidR="00FB0A66">
        <w:rPr>
          <w:rFonts w:ascii="Times New Roman" w:hAnsi="Times New Roman" w:cs="Times New Roman"/>
          <w:sz w:val="28"/>
          <w:szCs w:val="28"/>
        </w:rPr>
        <w:t xml:space="preserve"> </w:t>
      </w:r>
      <w:r w:rsidR="009F594B" w:rsidRPr="00631473">
        <w:rPr>
          <w:rFonts w:ascii="Times New Roman" w:hAnsi="Times New Roman" w:cs="Times New Roman"/>
          <w:sz w:val="28"/>
          <w:szCs w:val="28"/>
        </w:rPr>
        <w:t>Организация деятельности органов самоуправления</w:t>
      </w:r>
      <w:r w:rsidR="00612362" w:rsidRPr="00631473">
        <w:rPr>
          <w:rFonts w:ascii="Times New Roman" w:hAnsi="Times New Roman" w:cs="Times New Roman"/>
          <w:sz w:val="28"/>
          <w:szCs w:val="28"/>
        </w:rPr>
        <w:t>.</w:t>
      </w:r>
    </w:p>
    <w:p w:rsidR="009F594B" w:rsidRPr="00631473" w:rsidRDefault="00BF5C75" w:rsidP="006314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1473">
        <w:rPr>
          <w:rFonts w:ascii="Times New Roman" w:hAnsi="Times New Roman" w:cs="Times New Roman"/>
          <w:b/>
          <w:sz w:val="28"/>
          <w:szCs w:val="28"/>
        </w:rPr>
        <w:t>4.</w:t>
      </w:r>
      <w:r w:rsidR="00FB0A6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E5492" w:rsidRPr="00631473">
        <w:rPr>
          <w:rFonts w:ascii="Times New Roman" w:hAnsi="Times New Roman" w:cs="Times New Roman"/>
          <w:b/>
          <w:sz w:val="28"/>
          <w:szCs w:val="28"/>
          <w:u w:val="single"/>
        </w:rPr>
        <w:t>Аналитический</w:t>
      </w:r>
      <w:r w:rsidR="009F594B" w:rsidRPr="00631473">
        <w:rPr>
          <w:rFonts w:ascii="Times New Roman" w:hAnsi="Times New Roman" w:cs="Times New Roman"/>
          <w:b/>
          <w:sz w:val="28"/>
          <w:szCs w:val="28"/>
          <w:u w:val="single"/>
        </w:rPr>
        <w:t xml:space="preserve"> этап</w:t>
      </w:r>
      <w:r w:rsidR="009F594B" w:rsidRPr="0063147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31473">
        <w:rPr>
          <w:rFonts w:ascii="Times New Roman" w:hAnsi="Times New Roman" w:cs="Times New Roman"/>
          <w:sz w:val="28"/>
          <w:szCs w:val="28"/>
        </w:rPr>
        <w:t>(</w:t>
      </w:r>
      <w:r w:rsidR="00FB0A66">
        <w:rPr>
          <w:rFonts w:ascii="Times New Roman" w:hAnsi="Times New Roman" w:cs="Times New Roman"/>
          <w:sz w:val="28"/>
          <w:szCs w:val="28"/>
        </w:rPr>
        <w:t>сентябрь 202</w:t>
      </w:r>
      <w:r w:rsidR="00967A9A">
        <w:rPr>
          <w:rFonts w:ascii="Times New Roman" w:hAnsi="Times New Roman" w:cs="Times New Roman"/>
          <w:sz w:val="28"/>
          <w:szCs w:val="28"/>
        </w:rPr>
        <w:t>4</w:t>
      </w:r>
      <w:r w:rsidR="00F35B33">
        <w:rPr>
          <w:rFonts w:ascii="Times New Roman" w:hAnsi="Times New Roman" w:cs="Times New Roman"/>
          <w:sz w:val="28"/>
          <w:szCs w:val="28"/>
        </w:rPr>
        <w:t xml:space="preserve"> </w:t>
      </w:r>
      <w:r w:rsidR="00350939" w:rsidRPr="00631473">
        <w:rPr>
          <w:rFonts w:ascii="Times New Roman" w:hAnsi="Times New Roman" w:cs="Times New Roman"/>
          <w:sz w:val="28"/>
          <w:szCs w:val="28"/>
        </w:rPr>
        <w:t>г.</w:t>
      </w:r>
      <w:r w:rsidRPr="00631473">
        <w:rPr>
          <w:rFonts w:ascii="Times New Roman" w:hAnsi="Times New Roman" w:cs="Times New Roman"/>
          <w:sz w:val="28"/>
          <w:szCs w:val="28"/>
        </w:rPr>
        <w:t>)</w:t>
      </w:r>
      <w:r w:rsidR="00FB0A66">
        <w:rPr>
          <w:rFonts w:ascii="Times New Roman" w:hAnsi="Times New Roman" w:cs="Times New Roman"/>
          <w:sz w:val="28"/>
          <w:szCs w:val="28"/>
        </w:rPr>
        <w:t xml:space="preserve"> </w:t>
      </w:r>
      <w:r w:rsidR="009F594B" w:rsidRPr="00631473">
        <w:rPr>
          <w:rFonts w:ascii="Times New Roman" w:hAnsi="Times New Roman" w:cs="Times New Roman"/>
          <w:sz w:val="28"/>
          <w:szCs w:val="28"/>
        </w:rPr>
        <w:t>- четвертый этап  является подв</w:t>
      </w:r>
      <w:r w:rsidR="009F594B" w:rsidRPr="00631473">
        <w:rPr>
          <w:rFonts w:ascii="Times New Roman" w:hAnsi="Times New Roman" w:cs="Times New Roman"/>
          <w:sz w:val="28"/>
          <w:szCs w:val="28"/>
        </w:rPr>
        <w:t>е</w:t>
      </w:r>
      <w:r w:rsidR="009F594B" w:rsidRPr="00631473">
        <w:rPr>
          <w:rFonts w:ascii="Times New Roman" w:hAnsi="Times New Roman" w:cs="Times New Roman"/>
          <w:sz w:val="28"/>
          <w:szCs w:val="28"/>
        </w:rPr>
        <w:t>дением итогов смен</w:t>
      </w:r>
      <w:r w:rsidR="00F35B33">
        <w:rPr>
          <w:rFonts w:ascii="Times New Roman" w:hAnsi="Times New Roman" w:cs="Times New Roman"/>
          <w:sz w:val="28"/>
          <w:szCs w:val="28"/>
        </w:rPr>
        <w:t>ы</w:t>
      </w:r>
      <w:r w:rsidR="009F594B" w:rsidRPr="00631473">
        <w:rPr>
          <w:rFonts w:ascii="Times New Roman" w:hAnsi="Times New Roman" w:cs="Times New Roman"/>
          <w:sz w:val="28"/>
          <w:szCs w:val="28"/>
        </w:rPr>
        <w:t xml:space="preserve"> и летнего сезона:</w:t>
      </w:r>
    </w:p>
    <w:p w:rsidR="009F594B" w:rsidRPr="00631473" w:rsidRDefault="00F90D87" w:rsidP="006314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1473">
        <w:rPr>
          <w:rFonts w:ascii="Times New Roman" w:hAnsi="Times New Roman" w:cs="Times New Roman"/>
          <w:sz w:val="28"/>
          <w:szCs w:val="28"/>
        </w:rPr>
        <w:t>-</w:t>
      </w:r>
      <w:r w:rsidR="00FB0A66">
        <w:rPr>
          <w:rFonts w:ascii="Times New Roman" w:hAnsi="Times New Roman" w:cs="Times New Roman"/>
          <w:sz w:val="28"/>
          <w:szCs w:val="28"/>
        </w:rPr>
        <w:t xml:space="preserve"> </w:t>
      </w:r>
      <w:r w:rsidR="009F594B" w:rsidRPr="00631473">
        <w:rPr>
          <w:rFonts w:ascii="Times New Roman" w:hAnsi="Times New Roman" w:cs="Times New Roman"/>
          <w:sz w:val="28"/>
          <w:szCs w:val="28"/>
        </w:rPr>
        <w:t>Анализ  результатов работы, проделанной в рамках настоящей программы;</w:t>
      </w:r>
    </w:p>
    <w:p w:rsidR="009F594B" w:rsidRPr="00631473" w:rsidRDefault="00F90D87" w:rsidP="006314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1473">
        <w:rPr>
          <w:rFonts w:ascii="Times New Roman" w:hAnsi="Times New Roman" w:cs="Times New Roman"/>
          <w:sz w:val="28"/>
          <w:szCs w:val="28"/>
        </w:rPr>
        <w:t>-</w:t>
      </w:r>
      <w:r w:rsidR="00FB0A66">
        <w:rPr>
          <w:rFonts w:ascii="Times New Roman" w:hAnsi="Times New Roman" w:cs="Times New Roman"/>
          <w:sz w:val="28"/>
          <w:szCs w:val="28"/>
        </w:rPr>
        <w:t xml:space="preserve"> </w:t>
      </w:r>
      <w:r w:rsidR="009F594B" w:rsidRPr="00631473">
        <w:rPr>
          <w:rFonts w:ascii="Times New Roman" w:hAnsi="Times New Roman" w:cs="Times New Roman"/>
          <w:sz w:val="28"/>
          <w:szCs w:val="28"/>
        </w:rPr>
        <w:t>Обобщение результатов, внесение  в программу изменений  и внедрение  в  практику;</w:t>
      </w:r>
    </w:p>
    <w:p w:rsidR="009F594B" w:rsidRPr="00631473" w:rsidRDefault="00F90D87" w:rsidP="006314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1473">
        <w:rPr>
          <w:rFonts w:ascii="Times New Roman" w:hAnsi="Times New Roman" w:cs="Times New Roman"/>
          <w:sz w:val="28"/>
          <w:szCs w:val="28"/>
        </w:rPr>
        <w:t>-</w:t>
      </w:r>
      <w:r w:rsidR="00FB0A66">
        <w:rPr>
          <w:rFonts w:ascii="Times New Roman" w:hAnsi="Times New Roman" w:cs="Times New Roman"/>
          <w:sz w:val="28"/>
          <w:szCs w:val="28"/>
        </w:rPr>
        <w:t xml:space="preserve"> </w:t>
      </w:r>
      <w:r w:rsidR="009F594B" w:rsidRPr="00631473">
        <w:rPr>
          <w:rFonts w:ascii="Times New Roman" w:hAnsi="Times New Roman" w:cs="Times New Roman"/>
          <w:sz w:val="28"/>
          <w:szCs w:val="28"/>
        </w:rPr>
        <w:t>Выработка перспектив деятельности;</w:t>
      </w:r>
    </w:p>
    <w:p w:rsidR="009F594B" w:rsidRPr="00631473" w:rsidRDefault="00F90D87" w:rsidP="006314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1473">
        <w:rPr>
          <w:rFonts w:ascii="Times New Roman" w:hAnsi="Times New Roman" w:cs="Times New Roman"/>
          <w:sz w:val="28"/>
          <w:szCs w:val="28"/>
        </w:rPr>
        <w:t>-</w:t>
      </w:r>
      <w:r w:rsidR="00FB0A66">
        <w:rPr>
          <w:rFonts w:ascii="Times New Roman" w:hAnsi="Times New Roman" w:cs="Times New Roman"/>
          <w:sz w:val="28"/>
          <w:szCs w:val="28"/>
        </w:rPr>
        <w:t xml:space="preserve"> </w:t>
      </w:r>
      <w:r w:rsidR="009F594B" w:rsidRPr="00631473">
        <w:rPr>
          <w:rFonts w:ascii="Times New Roman" w:hAnsi="Times New Roman" w:cs="Times New Roman"/>
          <w:sz w:val="28"/>
          <w:szCs w:val="28"/>
        </w:rPr>
        <w:t>Анализ предложений по дальнейшему развитию, внесённых детьми, род</w:t>
      </w:r>
      <w:r w:rsidR="009F594B" w:rsidRPr="00631473">
        <w:rPr>
          <w:rFonts w:ascii="Times New Roman" w:hAnsi="Times New Roman" w:cs="Times New Roman"/>
          <w:sz w:val="28"/>
          <w:szCs w:val="28"/>
        </w:rPr>
        <w:t>и</w:t>
      </w:r>
      <w:r w:rsidR="009F594B" w:rsidRPr="00631473">
        <w:rPr>
          <w:rFonts w:ascii="Times New Roman" w:hAnsi="Times New Roman" w:cs="Times New Roman"/>
          <w:sz w:val="28"/>
          <w:szCs w:val="28"/>
        </w:rPr>
        <w:t>телями, педагогами;</w:t>
      </w:r>
    </w:p>
    <w:p w:rsidR="009F594B" w:rsidRPr="00631473" w:rsidRDefault="00F90D87" w:rsidP="006314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1473">
        <w:rPr>
          <w:rFonts w:ascii="Times New Roman" w:hAnsi="Times New Roman" w:cs="Times New Roman"/>
          <w:sz w:val="28"/>
          <w:szCs w:val="28"/>
        </w:rPr>
        <w:t>-</w:t>
      </w:r>
      <w:r w:rsidR="00FB0A66">
        <w:rPr>
          <w:rFonts w:ascii="Times New Roman" w:hAnsi="Times New Roman" w:cs="Times New Roman"/>
          <w:sz w:val="28"/>
          <w:szCs w:val="28"/>
        </w:rPr>
        <w:t xml:space="preserve"> </w:t>
      </w:r>
      <w:r w:rsidR="009F594B" w:rsidRPr="00631473">
        <w:rPr>
          <w:rFonts w:ascii="Times New Roman" w:hAnsi="Times New Roman" w:cs="Times New Roman"/>
          <w:sz w:val="28"/>
          <w:szCs w:val="28"/>
        </w:rPr>
        <w:t>Составление итоговой диагност</w:t>
      </w:r>
      <w:r w:rsidRPr="00631473">
        <w:rPr>
          <w:rFonts w:ascii="Times New Roman" w:hAnsi="Times New Roman" w:cs="Times New Roman"/>
          <w:sz w:val="28"/>
          <w:szCs w:val="28"/>
        </w:rPr>
        <w:t>ики по аналитическому материалу;</w:t>
      </w:r>
    </w:p>
    <w:p w:rsidR="009B288C" w:rsidRPr="00631473" w:rsidRDefault="00F90D87" w:rsidP="006314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1473">
        <w:rPr>
          <w:rFonts w:ascii="Times New Roman" w:hAnsi="Times New Roman" w:cs="Times New Roman"/>
          <w:sz w:val="28"/>
          <w:szCs w:val="28"/>
        </w:rPr>
        <w:t>-</w:t>
      </w:r>
      <w:r w:rsidR="00FB0A66">
        <w:rPr>
          <w:rFonts w:ascii="Times New Roman" w:hAnsi="Times New Roman" w:cs="Times New Roman"/>
          <w:sz w:val="28"/>
          <w:szCs w:val="28"/>
        </w:rPr>
        <w:t xml:space="preserve"> </w:t>
      </w:r>
      <w:r w:rsidRPr="00631473">
        <w:rPr>
          <w:rFonts w:ascii="Times New Roman" w:hAnsi="Times New Roman" w:cs="Times New Roman"/>
          <w:sz w:val="28"/>
          <w:szCs w:val="28"/>
        </w:rPr>
        <w:t>Составление</w:t>
      </w:r>
      <w:r w:rsidR="009B288C" w:rsidRPr="00631473">
        <w:rPr>
          <w:rFonts w:ascii="Times New Roman" w:hAnsi="Times New Roman" w:cs="Times New Roman"/>
          <w:sz w:val="28"/>
          <w:szCs w:val="28"/>
        </w:rPr>
        <w:t xml:space="preserve"> итоговой документации;</w:t>
      </w:r>
    </w:p>
    <w:p w:rsidR="009B288C" w:rsidRPr="00631473" w:rsidRDefault="00F90D87" w:rsidP="006314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1473">
        <w:rPr>
          <w:rFonts w:ascii="Times New Roman" w:hAnsi="Times New Roman" w:cs="Times New Roman"/>
          <w:sz w:val="28"/>
          <w:szCs w:val="28"/>
        </w:rPr>
        <w:t>-</w:t>
      </w:r>
      <w:r w:rsidR="00FB0A66">
        <w:rPr>
          <w:rFonts w:ascii="Times New Roman" w:hAnsi="Times New Roman" w:cs="Times New Roman"/>
          <w:sz w:val="28"/>
          <w:szCs w:val="28"/>
        </w:rPr>
        <w:t xml:space="preserve"> </w:t>
      </w:r>
      <w:r w:rsidRPr="00631473">
        <w:rPr>
          <w:rFonts w:ascii="Times New Roman" w:hAnsi="Times New Roman" w:cs="Times New Roman"/>
          <w:sz w:val="28"/>
          <w:szCs w:val="28"/>
        </w:rPr>
        <w:t>О</w:t>
      </w:r>
      <w:r w:rsidR="009B288C" w:rsidRPr="00631473">
        <w:rPr>
          <w:rFonts w:ascii="Times New Roman" w:hAnsi="Times New Roman" w:cs="Times New Roman"/>
          <w:sz w:val="28"/>
          <w:szCs w:val="28"/>
        </w:rPr>
        <w:t>бобщение передового педагогического опыта;</w:t>
      </w:r>
    </w:p>
    <w:p w:rsidR="009B288C" w:rsidRPr="00631473" w:rsidRDefault="00F90D87" w:rsidP="006314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1473">
        <w:rPr>
          <w:rFonts w:ascii="Times New Roman" w:hAnsi="Times New Roman" w:cs="Times New Roman"/>
          <w:sz w:val="28"/>
          <w:szCs w:val="28"/>
        </w:rPr>
        <w:t>-</w:t>
      </w:r>
      <w:r w:rsidR="00FB0A66">
        <w:rPr>
          <w:rFonts w:ascii="Times New Roman" w:hAnsi="Times New Roman" w:cs="Times New Roman"/>
          <w:sz w:val="28"/>
          <w:szCs w:val="28"/>
        </w:rPr>
        <w:t xml:space="preserve"> </w:t>
      </w:r>
      <w:r w:rsidRPr="00631473">
        <w:rPr>
          <w:rFonts w:ascii="Times New Roman" w:hAnsi="Times New Roman" w:cs="Times New Roman"/>
          <w:sz w:val="28"/>
          <w:szCs w:val="28"/>
        </w:rPr>
        <w:t>К</w:t>
      </w:r>
      <w:r w:rsidR="009B288C" w:rsidRPr="00631473">
        <w:rPr>
          <w:rFonts w:ascii="Times New Roman" w:hAnsi="Times New Roman" w:cs="Times New Roman"/>
          <w:sz w:val="28"/>
          <w:szCs w:val="28"/>
        </w:rPr>
        <w:t>оррекция подпрограмм, разработка рекомендаций для педагогов и восп</w:t>
      </w:r>
      <w:r w:rsidR="009B288C" w:rsidRPr="00631473">
        <w:rPr>
          <w:rFonts w:ascii="Times New Roman" w:hAnsi="Times New Roman" w:cs="Times New Roman"/>
          <w:sz w:val="28"/>
          <w:szCs w:val="28"/>
        </w:rPr>
        <w:t>и</w:t>
      </w:r>
      <w:r w:rsidR="009B288C" w:rsidRPr="00631473">
        <w:rPr>
          <w:rFonts w:ascii="Times New Roman" w:hAnsi="Times New Roman" w:cs="Times New Roman"/>
          <w:sz w:val="28"/>
          <w:szCs w:val="28"/>
        </w:rPr>
        <w:t>тате</w:t>
      </w:r>
      <w:r w:rsidR="0054745D" w:rsidRPr="00631473">
        <w:rPr>
          <w:rFonts w:ascii="Times New Roman" w:hAnsi="Times New Roman" w:cs="Times New Roman"/>
          <w:sz w:val="28"/>
          <w:szCs w:val="28"/>
        </w:rPr>
        <w:t>лей.</w:t>
      </w:r>
    </w:p>
    <w:p w:rsidR="00B54608" w:rsidRPr="00631473" w:rsidRDefault="00C43BD6" w:rsidP="006314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1473">
        <w:rPr>
          <w:rFonts w:ascii="Times New Roman" w:hAnsi="Times New Roman" w:cs="Times New Roman"/>
          <w:sz w:val="28"/>
          <w:szCs w:val="28"/>
        </w:rPr>
        <w:tab/>
      </w:r>
      <w:r w:rsidR="009B288C" w:rsidRPr="00631473">
        <w:rPr>
          <w:rFonts w:ascii="Times New Roman" w:hAnsi="Times New Roman" w:cs="Times New Roman"/>
          <w:sz w:val="28"/>
          <w:szCs w:val="28"/>
        </w:rPr>
        <w:t>Сделанные выводы станут основанием для внесения корректировок в программу.</w:t>
      </w:r>
    </w:p>
    <w:p w:rsidR="00286FD6" w:rsidRPr="00631473" w:rsidRDefault="00286FD6" w:rsidP="00631473">
      <w:pPr>
        <w:pStyle w:val="a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4671A" w:rsidRPr="00052B57" w:rsidRDefault="009B288C" w:rsidP="00B53A97">
      <w:pPr>
        <w:pStyle w:val="a7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E429E7">
        <w:rPr>
          <w:rFonts w:ascii="Times New Roman" w:hAnsi="Times New Roman" w:cs="Times New Roman"/>
          <w:b/>
          <w:color w:val="000000"/>
          <w:sz w:val="28"/>
          <w:szCs w:val="28"/>
        </w:rPr>
        <w:t>6. Сроки действия программы</w:t>
      </w:r>
    </w:p>
    <w:p w:rsidR="009B288C" w:rsidRPr="00E429E7" w:rsidRDefault="00967A9A" w:rsidP="00B53A97">
      <w:pPr>
        <w:pStyle w:val="a7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Февраль – август 2024</w:t>
      </w:r>
      <w:r w:rsidR="0044671A">
        <w:rPr>
          <w:rFonts w:ascii="Times New Roman" w:hAnsi="Times New Roman" w:cs="Times New Roman"/>
          <w:color w:val="000000"/>
          <w:sz w:val="28"/>
          <w:szCs w:val="28"/>
        </w:rPr>
        <w:t xml:space="preserve"> г</w:t>
      </w:r>
    </w:p>
    <w:p w:rsidR="00FB0A66" w:rsidRPr="00FB0A66" w:rsidRDefault="00FB0A66" w:rsidP="00FB0A66">
      <w:pPr>
        <w:pStyle w:val="a7"/>
        <w:rPr>
          <w:rFonts w:ascii="Times New Roman" w:hAnsi="Times New Roman" w:cs="Times New Roman"/>
          <w:color w:val="000000"/>
          <w:sz w:val="28"/>
          <w:szCs w:val="28"/>
        </w:rPr>
      </w:pPr>
    </w:p>
    <w:p w:rsidR="009B288C" w:rsidRPr="00052B57" w:rsidRDefault="009B288C" w:rsidP="00052B57">
      <w:pPr>
        <w:pStyle w:val="a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2B57">
        <w:rPr>
          <w:rFonts w:ascii="Times New Roman" w:hAnsi="Times New Roman" w:cs="Times New Roman"/>
          <w:b/>
          <w:sz w:val="28"/>
          <w:szCs w:val="28"/>
        </w:rPr>
        <w:t>7. Содержание деятельности</w:t>
      </w:r>
    </w:p>
    <w:p w:rsidR="002D7882" w:rsidRPr="00052B57" w:rsidRDefault="00052B57" w:rsidP="00052B57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2D7882" w:rsidRPr="00052B57">
        <w:rPr>
          <w:rFonts w:ascii="Times New Roman" w:hAnsi="Times New Roman" w:cs="Times New Roman"/>
          <w:sz w:val="28"/>
          <w:szCs w:val="28"/>
        </w:rPr>
        <w:t>Программа «</w:t>
      </w:r>
      <w:r w:rsidR="00C56AA9" w:rsidRPr="00052B57">
        <w:rPr>
          <w:rFonts w:ascii="Times New Roman" w:hAnsi="Times New Roman" w:cs="Times New Roman"/>
          <w:sz w:val="28"/>
          <w:szCs w:val="28"/>
        </w:rPr>
        <w:t>С</w:t>
      </w:r>
      <w:r w:rsidR="007D3626" w:rsidRPr="00052B57">
        <w:rPr>
          <w:rFonts w:ascii="Times New Roman" w:hAnsi="Times New Roman" w:cs="Times New Roman"/>
          <w:sz w:val="28"/>
          <w:szCs w:val="28"/>
        </w:rPr>
        <w:t>олнечный город счастья – СемьЯ»</w:t>
      </w:r>
      <w:r w:rsidR="002D7882" w:rsidRPr="00052B57">
        <w:rPr>
          <w:rFonts w:ascii="Times New Roman" w:hAnsi="Times New Roman" w:cs="Times New Roman"/>
          <w:sz w:val="28"/>
          <w:szCs w:val="28"/>
        </w:rPr>
        <w:t xml:space="preserve"> является комплек</w:t>
      </w:r>
      <w:r w:rsidR="002D7882" w:rsidRPr="00052B57">
        <w:rPr>
          <w:rFonts w:ascii="Times New Roman" w:hAnsi="Times New Roman" w:cs="Times New Roman"/>
          <w:sz w:val="28"/>
          <w:szCs w:val="28"/>
        </w:rPr>
        <w:t>с</w:t>
      </w:r>
      <w:r w:rsidR="002D7882" w:rsidRPr="00052B57">
        <w:rPr>
          <w:rFonts w:ascii="Times New Roman" w:hAnsi="Times New Roman" w:cs="Times New Roman"/>
          <w:sz w:val="28"/>
          <w:szCs w:val="28"/>
        </w:rPr>
        <w:t>ной, т.к включает в себя разноплановую деятельность, объединяет различные направления работы: оздоровление, приобщение к общественно-значимому для детей досугу и отдыху, формирование культуры общения, воспит</w:t>
      </w:r>
      <w:r w:rsidR="002D7882" w:rsidRPr="00052B57">
        <w:rPr>
          <w:rFonts w:ascii="Times New Roman" w:hAnsi="Times New Roman" w:cs="Times New Roman"/>
          <w:sz w:val="28"/>
          <w:szCs w:val="28"/>
        </w:rPr>
        <w:t>а</w:t>
      </w:r>
      <w:r w:rsidR="002D7882" w:rsidRPr="00052B57">
        <w:rPr>
          <w:rFonts w:ascii="Times New Roman" w:hAnsi="Times New Roman" w:cs="Times New Roman"/>
          <w:sz w:val="28"/>
          <w:szCs w:val="28"/>
        </w:rPr>
        <w:t>ние у школьников патриотизма, бережного отношения к природному и культурн</w:t>
      </w:r>
      <w:r w:rsidR="002D7882" w:rsidRPr="00052B57">
        <w:rPr>
          <w:rFonts w:ascii="Times New Roman" w:hAnsi="Times New Roman" w:cs="Times New Roman"/>
          <w:sz w:val="28"/>
          <w:szCs w:val="28"/>
        </w:rPr>
        <w:t>о</w:t>
      </w:r>
      <w:r w:rsidR="002D7882" w:rsidRPr="00052B57">
        <w:rPr>
          <w:rFonts w:ascii="Times New Roman" w:hAnsi="Times New Roman" w:cs="Times New Roman"/>
          <w:sz w:val="28"/>
          <w:szCs w:val="28"/>
        </w:rPr>
        <w:t>му наследию родного края в условиях лагеря дневного пребывания детей и подростков.</w:t>
      </w:r>
    </w:p>
    <w:p w:rsidR="002D7882" w:rsidRPr="00ED463F" w:rsidRDefault="002D7882" w:rsidP="002D7882">
      <w:pPr>
        <w:pStyle w:val="a7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D463F">
        <w:rPr>
          <w:rFonts w:ascii="Times New Roman" w:hAnsi="Times New Roman" w:cs="Times New Roman"/>
          <w:bCs/>
          <w:sz w:val="28"/>
          <w:szCs w:val="28"/>
        </w:rPr>
        <w:t>Реализация цели и задач лагеря с дневным пребыванием детей ос</w:t>
      </w:r>
      <w:r w:rsidRPr="00ED463F">
        <w:rPr>
          <w:rFonts w:ascii="Times New Roman" w:hAnsi="Times New Roman" w:cs="Times New Roman"/>
          <w:bCs/>
          <w:sz w:val="28"/>
          <w:szCs w:val="28"/>
        </w:rPr>
        <w:t>у</w:t>
      </w:r>
      <w:r w:rsidRPr="00ED463F">
        <w:rPr>
          <w:rFonts w:ascii="Times New Roman" w:hAnsi="Times New Roman" w:cs="Times New Roman"/>
          <w:bCs/>
          <w:sz w:val="28"/>
          <w:szCs w:val="28"/>
        </w:rPr>
        <w:t>ществляется по программе «</w:t>
      </w:r>
      <w:r w:rsidR="007D3626" w:rsidRPr="00ED463F">
        <w:rPr>
          <w:rFonts w:ascii="Times New Roman" w:hAnsi="Times New Roman" w:cs="Times New Roman"/>
          <w:bCs/>
          <w:sz w:val="28"/>
          <w:szCs w:val="28"/>
        </w:rPr>
        <w:t>С</w:t>
      </w:r>
      <w:r w:rsidR="007D3626">
        <w:rPr>
          <w:rFonts w:ascii="Times New Roman" w:hAnsi="Times New Roman" w:cs="Times New Roman"/>
          <w:bCs/>
          <w:sz w:val="28"/>
          <w:szCs w:val="28"/>
        </w:rPr>
        <w:t>олнечный город счастья – СемьЯ</w:t>
      </w:r>
      <w:r w:rsidR="000068C7" w:rsidRPr="00ED463F">
        <w:rPr>
          <w:rFonts w:ascii="Times New Roman" w:hAnsi="Times New Roman" w:cs="Times New Roman"/>
          <w:bCs/>
          <w:sz w:val="28"/>
          <w:szCs w:val="28"/>
        </w:rPr>
        <w:t>».</w:t>
      </w:r>
    </w:p>
    <w:p w:rsidR="00192D4F" w:rsidRPr="00ED463F" w:rsidRDefault="00192D4F" w:rsidP="00192D4F">
      <w:pPr>
        <w:pStyle w:val="a7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D463F">
        <w:rPr>
          <w:rFonts w:ascii="Times New Roman" w:hAnsi="Times New Roman" w:cs="Times New Roman"/>
          <w:bCs/>
          <w:sz w:val="28"/>
          <w:szCs w:val="28"/>
        </w:rPr>
        <w:t xml:space="preserve">Все </w:t>
      </w:r>
      <w:r w:rsidR="007D3626">
        <w:rPr>
          <w:rFonts w:ascii="Times New Roman" w:hAnsi="Times New Roman" w:cs="Times New Roman"/>
          <w:bCs/>
          <w:sz w:val="28"/>
          <w:szCs w:val="28"/>
        </w:rPr>
        <w:t>участники</w:t>
      </w:r>
      <w:r w:rsidRPr="00ED463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D3626">
        <w:rPr>
          <w:rFonts w:ascii="Times New Roman" w:hAnsi="Times New Roman" w:cs="Times New Roman"/>
          <w:bCs/>
          <w:sz w:val="28"/>
          <w:szCs w:val="28"/>
        </w:rPr>
        <w:t xml:space="preserve">(дети и члены семей) - </w:t>
      </w:r>
      <w:r w:rsidR="00BA6624">
        <w:rPr>
          <w:rFonts w:ascii="Times New Roman" w:hAnsi="Times New Roman" w:cs="Times New Roman"/>
          <w:bCs/>
          <w:sz w:val="28"/>
          <w:szCs w:val="28"/>
        </w:rPr>
        <w:t>это жители, граждане удивител</w:t>
      </w:r>
      <w:r w:rsidR="00BA6624">
        <w:rPr>
          <w:rFonts w:ascii="Times New Roman" w:hAnsi="Times New Roman" w:cs="Times New Roman"/>
          <w:bCs/>
          <w:sz w:val="28"/>
          <w:szCs w:val="28"/>
        </w:rPr>
        <w:t>ь</w:t>
      </w:r>
      <w:r w:rsidR="00BA6624">
        <w:rPr>
          <w:rFonts w:ascii="Times New Roman" w:hAnsi="Times New Roman" w:cs="Times New Roman"/>
          <w:bCs/>
          <w:sz w:val="28"/>
          <w:szCs w:val="28"/>
        </w:rPr>
        <w:t>ной</w:t>
      </w:r>
      <w:r w:rsidRPr="00ED463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D3626">
        <w:rPr>
          <w:rFonts w:ascii="Times New Roman" w:hAnsi="Times New Roman" w:cs="Times New Roman"/>
          <w:bCs/>
          <w:sz w:val="28"/>
          <w:szCs w:val="28"/>
        </w:rPr>
        <w:t>Тю</w:t>
      </w:r>
      <w:r w:rsidR="00BA6624">
        <w:rPr>
          <w:rFonts w:ascii="Times New Roman" w:hAnsi="Times New Roman" w:cs="Times New Roman"/>
          <w:bCs/>
          <w:sz w:val="28"/>
          <w:szCs w:val="28"/>
        </w:rPr>
        <w:t>менской</w:t>
      </w:r>
      <w:r w:rsidR="007D3626">
        <w:rPr>
          <w:rFonts w:ascii="Times New Roman" w:hAnsi="Times New Roman" w:cs="Times New Roman"/>
          <w:bCs/>
          <w:sz w:val="28"/>
          <w:szCs w:val="28"/>
        </w:rPr>
        <w:t xml:space="preserve"> область</w:t>
      </w:r>
      <w:r w:rsidRPr="00ED463F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7D3626">
        <w:rPr>
          <w:rFonts w:ascii="Times New Roman" w:hAnsi="Times New Roman" w:cs="Times New Roman"/>
          <w:bCs/>
          <w:sz w:val="28"/>
          <w:szCs w:val="28"/>
        </w:rPr>
        <w:t>Тюменская область</w:t>
      </w:r>
      <w:r w:rsidRPr="00ED463F">
        <w:rPr>
          <w:rFonts w:ascii="Times New Roman" w:hAnsi="Times New Roman" w:cs="Times New Roman"/>
          <w:bCs/>
          <w:sz w:val="28"/>
          <w:szCs w:val="28"/>
        </w:rPr>
        <w:t xml:space="preserve"> - это страна с самой большой геог</w:t>
      </w:r>
      <w:r w:rsidR="00BA6624">
        <w:rPr>
          <w:rFonts w:ascii="Times New Roman" w:hAnsi="Times New Roman" w:cs="Times New Roman"/>
          <w:bCs/>
          <w:sz w:val="28"/>
          <w:szCs w:val="28"/>
        </w:rPr>
        <w:t>рафической протяженностью</w:t>
      </w:r>
      <w:r w:rsidRPr="00ED463F">
        <w:rPr>
          <w:rFonts w:ascii="Times New Roman" w:hAnsi="Times New Roman" w:cs="Times New Roman"/>
          <w:bCs/>
          <w:sz w:val="28"/>
          <w:szCs w:val="28"/>
        </w:rPr>
        <w:t>, которая на протяжении долгого времени была ареной большого количества важных событий.</w:t>
      </w:r>
    </w:p>
    <w:p w:rsidR="002064C8" w:rsidRDefault="00192D4F" w:rsidP="007D3626">
      <w:pPr>
        <w:pStyle w:val="a7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D463F">
        <w:rPr>
          <w:rFonts w:ascii="Times New Roman" w:hAnsi="Times New Roman" w:cs="Times New Roman"/>
          <w:bCs/>
          <w:sz w:val="28"/>
          <w:szCs w:val="28"/>
        </w:rPr>
        <w:t xml:space="preserve">Программа включает в себя путешествие по </w:t>
      </w:r>
      <w:r w:rsidR="000E2FC4" w:rsidRPr="00ED463F">
        <w:rPr>
          <w:rFonts w:ascii="Times New Roman" w:hAnsi="Times New Roman" w:cs="Times New Roman"/>
          <w:bCs/>
          <w:sz w:val="28"/>
          <w:szCs w:val="28"/>
        </w:rPr>
        <w:t xml:space="preserve">малой Родине - </w:t>
      </w:r>
      <w:r w:rsidR="00995129" w:rsidRPr="00ED463F">
        <w:rPr>
          <w:rFonts w:ascii="Times New Roman" w:hAnsi="Times New Roman" w:cs="Times New Roman"/>
          <w:bCs/>
          <w:sz w:val="28"/>
          <w:szCs w:val="28"/>
        </w:rPr>
        <w:t>«Террит</w:t>
      </w:r>
      <w:r w:rsidR="00995129" w:rsidRPr="00ED463F">
        <w:rPr>
          <w:rFonts w:ascii="Times New Roman" w:hAnsi="Times New Roman" w:cs="Times New Roman"/>
          <w:bCs/>
          <w:sz w:val="28"/>
          <w:szCs w:val="28"/>
        </w:rPr>
        <w:t>о</w:t>
      </w:r>
      <w:r w:rsidR="00995129" w:rsidRPr="00ED463F">
        <w:rPr>
          <w:rFonts w:ascii="Times New Roman" w:hAnsi="Times New Roman" w:cs="Times New Roman"/>
          <w:bCs/>
          <w:sz w:val="28"/>
          <w:szCs w:val="28"/>
        </w:rPr>
        <w:t>рии КАСПО»</w:t>
      </w:r>
      <w:r w:rsidR="000E2FC4" w:rsidRPr="00ED463F">
        <w:rPr>
          <w:rFonts w:ascii="Times New Roman" w:hAnsi="Times New Roman" w:cs="Times New Roman"/>
          <w:bCs/>
          <w:sz w:val="28"/>
          <w:szCs w:val="28"/>
        </w:rPr>
        <w:t>, что в переводе означает «КА» - Капралихинское «С» - сел</w:t>
      </w:r>
      <w:r w:rsidR="000E2FC4" w:rsidRPr="00ED463F">
        <w:rPr>
          <w:rFonts w:ascii="Times New Roman" w:hAnsi="Times New Roman" w:cs="Times New Roman"/>
          <w:bCs/>
          <w:sz w:val="28"/>
          <w:szCs w:val="28"/>
        </w:rPr>
        <w:t>ь</w:t>
      </w:r>
      <w:r w:rsidR="000E2FC4" w:rsidRPr="00ED463F">
        <w:rPr>
          <w:rFonts w:ascii="Times New Roman" w:hAnsi="Times New Roman" w:cs="Times New Roman"/>
          <w:bCs/>
          <w:sz w:val="28"/>
          <w:szCs w:val="28"/>
        </w:rPr>
        <w:t>ское «ПО» -</w:t>
      </w:r>
      <w:r w:rsidR="00243F83" w:rsidRPr="00ED463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E2FC4" w:rsidRPr="00ED463F">
        <w:rPr>
          <w:rFonts w:ascii="Times New Roman" w:hAnsi="Times New Roman" w:cs="Times New Roman"/>
          <w:bCs/>
          <w:sz w:val="28"/>
          <w:szCs w:val="28"/>
        </w:rPr>
        <w:t>поселение</w:t>
      </w:r>
      <w:r w:rsidR="00C56AA9" w:rsidRPr="00ED463F">
        <w:rPr>
          <w:rFonts w:ascii="Times New Roman" w:hAnsi="Times New Roman" w:cs="Times New Roman"/>
          <w:bCs/>
          <w:sz w:val="28"/>
          <w:szCs w:val="28"/>
        </w:rPr>
        <w:t xml:space="preserve"> к волшебному замку ШКИД (Школа Которая Инт</w:t>
      </w:r>
      <w:r w:rsidR="00C56AA9" w:rsidRPr="00ED463F">
        <w:rPr>
          <w:rFonts w:ascii="Times New Roman" w:hAnsi="Times New Roman" w:cs="Times New Roman"/>
          <w:bCs/>
          <w:sz w:val="28"/>
          <w:szCs w:val="28"/>
        </w:rPr>
        <w:t>е</w:t>
      </w:r>
      <w:r w:rsidR="00C56AA9" w:rsidRPr="00ED463F">
        <w:rPr>
          <w:rFonts w:ascii="Times New Roman" w:hAnsi="Times New Roman" w:cs="Times New Roman"/>
          <w:bCs/>
          <w:sz w:val="28"/>
          <w:szCs w:val="28"/>
        </w:rPr>
        <w:lastRenderedPageBreak/>
        <w:t>ресна Детям).</w:t>
      </w:r>
      <w:r w:rsidR="000E2FC4" w:rsidRPr="00ED463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56AA9" w:rsidRPr="00ED463F">
        <w:rPr>
          <w:rFonts w:ascii="Times New Roman" w:hAnsi="Times New Roman" w:cs="Times New Roman"/>
          <w:bCs/>
          <w:sz w:val="28"/>
          <w:szCs w:val="28"/>
        </w:rPr>
        <w:t xml:space="preserve">Он построен на </w:t>
      </w:r>
      <w:r w:rsidR="00995129" w:rsidRPr="00ED463F">
        <w:rPr>
          <w:rFonts w:ascii="Times New Roman" w:hAnsi="Times New Roman" w:cs="Times New Roman"/>
          <w:bCs/>
          <w:sz w:val="28"/>
          <w:szCs w:val="28"/>
        </w:rPr>
        <w:t>светл</w:t>
      </w:r>
      <w:r w:rsidR="00C56AA9" w:rsidRPr="00ED463F">
        <w:rPr>
          <w:rFonts w:ascii="Times New Roman" w:hAnsi="Times New Roman" w:cs="Times New Roman"/>
          <w:bCs/>
          <w:sz w:val="28"/>
          <w:szCs w:val="28"/>
        </w:rPr>
        <w:t>ой</w:t>
      </w:r>
      <w:r w:rsidR="00995129" w:rsidRPr="00ED463F">
        <w:rPr>
          <w:rFonts w:ascii="Times New Roman" w:hAnsi="Times New Roman" w:cs="Times New Roman"/>
          <w:bCs/>
          <w:sz w:val="28"/>
          <w:szCs w:val="28"/>
        </w:rPr>
        <w:t xml:space="preserve"> полян</w:t>
      </w:r>
      <w:r w:rsidR="00C56AA9" w:rsidRPr="00ED463F">
        <w:rPr>
          <w:rFonts w:ascii="Times New Roman" w:hAnsi="Times New Roman" w:cs="Times New Roman"/>
          <w:bCs/>
          <w:sz w:val="28"/>
          <w:szCs w:val="28"/>
        </w:rPr>
        <w:t>е</w:t>
      </w:r>
      <w:r w:rsidR="00995129" w:rsidRPr="00ED463F">
        <w:rPr>
          <w:rFonts w:ascii="Times New Roman" w:hAnsi="Times New Roman" w:cs="Times New Roman"/>
          <w:bCs/>
          <w:sz w:val="28"/>
          <w:szCs w:val="28"/>
        </w:rPr>
        <w:t xml:space="preserve"> добра и радости</w:t>
      </w:r>
      <w:r w:rsidR="00C56AA9" w:rsidRPr="00ED463F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995129" w:rsidRPr="00ED463F">
        <w:rPr>
          <w:rFonts w:ascii="Times New Roman" w:hAnsi="Times New Roman" w:cs="Times New Roman"/>
          <w:bCs/>
          <w:sz w:val="28"/>
          <w:szCs w:val="28"/>
        </w:rPr>
        <w:t xml:space="preserve">Жители </w:t>
      </w:r>
      <w:r w:rsidR="00C56AA9" w:rsidRPr="00ED463F">
        <w:rPr>
          <w:rFonts w:ascii="Times New Roman" w:hAnsi="Times New Roman" w:cs="Times New Roman"/>
          <w:bCs/>
          <w:sz w:val="28"/>
          <w:szCs w:val="28"/>
        </w:rPr>
        <w:t>«Те</w:t>
      </w:r>
      <w:r w:rsidR="00C56AA9" w:rsidRPr="00ED463F">
        <w:rPr>
          <w:rFonts w:ascii="Times New Roman" w:hAnsi="Times New Roman" w:cs="Times New Roman"/>
          <w:bCs/>
          <w:sz w:val="28"/>
          <w:szCs w:val="28"/>
        </w:rPr>
        <w:t>р</w:t>
      </w:r>
      <w:r w:rsidR="00C56AA9" w:rsidRPr="00ED463F">
        <w:rPr>
          <w:rFonts w:ascii="Times New Roman" w:hAnsi="Times New Roman" w:cs="Times New Roman"/>
          <w:bCs/>
          <w:sz w:val="28"/>
          <w:szCs w:val="28"/>
        </w:rPr>
        <w:t>ритории КАСПО – ШКИД»</w:t>
      </w:r>
      <w:r w:rsidR="00995129" w:rsidRPr="00ED463F">
        <w:rPr>
          <w:rFonts w:ascii="Times New Roman" w:hAnsi="Times New Roman" w:cs="Times New Roman"/>
          <w:bCs/>
          <w:sz w:val="28"/>
          <w:szCs w:val="28"/>
        </w:rPr>
        <w:t xml:space="preserve"> - жизнерадостные, удивитель</w:t>
      </w:r>
      <w:r w:rsidR="002064C8">
        <w:rPr>
          <w:rFonts w:ascii="Times New Roman" w:hAnsi="Times New Roman" w:cs="Times New Roman"/>
          <w:bCs/>
          <w:sz w:val="28"/>
          <w:szCs w:val="28"/>
        </w:rPr>
        <w:t>ные Человечки.</w:t>
      </w:r>
    </w:p>
    <w:p w:rsidR="007D3626" w:rsidRDefault="007D3626" w:rsidP="007D3626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C1522">
        <w:rPr>
          <w:rFonts w:ascii="Times New Roman" w:hAnsi="Times New Roman" w:cs="Times New Roman"/>
          <w:sz w:val="28"/>
          <w:szCs w:val="28"/>
        </w:rPr>
        <w:t>Вс</w:t>
      </w:r>
      <w:r>
        <w:rPr>
          <w:rFonts w:ascii="Times New Roman" w:hAnsi="Times New Roman" w:cs="Times New Roman"/>
          <w:sz w:val="28"/>
          <w:szCs w:val="28"/>
        </w:rPr>
        <w:t>ем нам из детства хорошо знакомы произведения Владислава Крап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вина, популярного детского писателя, родом из г.Тюмени, поэта, журналиста, сценариста, педагога. На примере героев сказки «</w:t>
      </w:r>
      <w:r w:rsidRPr="00EC602B">
        <w:rPr>
          <w:rFonts w:ascii="Times New Roman" w:hAnsi="Times New Roman" w:cs="Times New Roman"/>
          <w:sz w:val="28"/>
          <w:szCs w:val="28"/>
        </w:rPr>
        <w:t>Ко</w:t>
      </w:r>
      <w:r>
        <w:rPr>
          <w:rFonts w:ascii="Times New Roman" w:hAnsi="Times New Roman" w:cs="Times New Roman"/>
          <w:sz w:val="28"/>
          <w:szCs w:val="28"/>
        </w:rPr>
        <w:t>вер-самолёт» ребята примут</w:t>
      </w:r>
      <w:r w:rsidRPr="00A63C61">
        <w:rPr>
          <w:rFonts w:ascii="Times New Roman" w:hAnsi="Times New Roman" w:cs="Times New Roman"/>
          <w:sz w:val="28"/>
          <w:szCs w:val="28"/>
        </w:rPr>
        <w:t xml:space="preserve"> активное участие в планировании своей деятель</w:t>
      </w:r>
      <w:r>
        <w:rPr>
          <w:rFonts w:ascii="Times New Roman" w:hAnsi="Times New Roman" w:cs="Times New Roman"/>
          <w:sz w:val="28"/>
          <w:szCs w:val="28"/>
        </w:rPr>
        <w:t>ности, самоопредел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нии, повысят </w:t>
      </w:r>
      <w:r w:rsidRPr="00A63C61">
        <w:rPr>
          <w:rFonts w:ascii="Times New Roman" w:hAnsi="Times New Roman" w:cs="Times New Roman"/>
          <w:sz w:val="28"/>
          <w:szCs w:val="28"/>
        </w:rPr>
        <w:t>мотивацию к дей</w:t>
      </w:r>
      <w:r>
        <w:rPr>
          <w:rFonts w:ascii="Times New Roman" w:hAnsi="Times New Roman" w:cs="Times New Roman"/>
          <w:sz w:val="28"/>
          <w:szCs w:val="28"/>
        </w:rPr>
        <w:t>ствию,</w:t>
      </w:r>
      <w:r w:rsidRPr="00A63C61">
        <w:rPr>
          <w:rFonts w:ascii="Times New Roman" w:hAnsi="Times New Roman" w:cs="Times New Roman"/>
          <w:sz w:val="28"/>
          <w:szCs w:val="28"/>
        </w:rPr>
        <w:t xml:space="preserve"> </w:t>
      </w:r>
      <w:r w:rsidRPr="00EC602B">
        <w:rPr>
          <w:rFonts w:ascii="Times New Roman" w:hAnsi="Times New Roman" w:cs="Times New Roman"/>
          <w:sz w:val="28"/>
          <w:szCs w:val="28"/>
        </w:rPr>
        <w:t>противосто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EC602B">
        <w:rPr>
          <w:rFonts w:ascii="Times New Roman" w:hAnsi="Times New Roman" w:cs="Times New Roman"/>
          <w:sz w:val="28"/>
          <w:szCs w:val="28"/>
        </w:rPr>
        <w:t>т серой, унылой действ</w:t>
      </w:r>
      <w:r w:rsidRPr="00EC602B">
        <w:rPr>
          <w:rFonts w:ascii="Times New Roman" w:hAnsi="Times New Roman" w:cs="Times New Roman"/>
          <w:sz w:val="28"/>
          <w:szCs w:val="28"/>
        </w:rPr>
        <w:t>и</w:t>
      </w:r>
      <w:r w:rsidRPr="00EC602B">
        <w:rPr>
          <w:rFonts w:ascii="Times New Roman" w:hAnsi="Times New Roman" w:cs="Times New Roman"/>
          <w:sz w:val="28"/>
          <w:szCs w:val="28"/>
        </w:rPr>
        <w:t>тельности и во</w:t>
      </w:r>
      <w:r>
        <w:rPr>
          <w:rFonts w:ascii="Times New Roman" w:hAnsi="Times New Roman" w:cs="Times New Roman"/>
          <w:sz w:val="28"/>
          <w:szCs w:val="28"/>
        </w:rPr>
        <w:t>плотят</w:t>
      </w:r>
      <w:r w:rsidRPr="00EC602B">
        <w:rPr>
          <w:rFonts w:ascii="Times New Roman" w:hAnsi="Times New Roman" w:cs="Times New Roman"/>
          <w:sz w:val="28"/>
          <w:szCs w:val="28"/>
        </w:rPr>
        <w:t xml:space="preserve"> чудо дружбы, сопереживания, душев</w:t>
      </w:r>
      <w:r>
        <w:rPr>
          <w:rFonts w:ascii="Times New Roman" w:hAnsi="Times New Roman" w:cs="Times New Roman"/>
          <w:sz w:val="28"/>
          <w:szCs w:val="28"/>
        </w:rPr>
        <w:t>ного полета</w:t>
      </w:r>
      <w:r w:rsidRPr="00EC602B">
        <w:rPr>
          <w:rFonts w:ascii="Times New Roman" w:hAnsi="Times New Roman" w:cs="Times New Roman"/>
          <w:sz w:val="28"/>
          <w:szCs w:val="28"/>
        </w:rPr>
        <w:t>, ре</w:t>
      </w:r>
      <w:r w:rsidRPr="00EC602B">
        <w:rPr>
          <w:rFonts w:ascii="Times New Roman" w:hAnsi="Times New Roman" w:cs="Times New Roman"/>
          <w:sz w:val="28"/>
          <w:szCs w:val="28"/>
        </w:rPr>
        <w:t>а</w:t>
      </w:r>
      <w:r w:rsidRPr="00EC602B">
        <w:rPr>
          <w:rFonts w:ascii="Times New Roman" w:hAnsi="Times New Roman" w:cs="Times New Roman"/>
          <w:sz w:val="28"/>
          <w:szCs w:val="28"/>
        </w:rPr>
        <w:t>лизованной детской мечты о взаимопонимании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EC152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D3626" w:rsidRDefault="007D3626" w:rsidP="007D3626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BA5205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Дети, отдыхающие в лагере, станут участниками сюжетно-ролевой и</w:t>
      </w:r>
      <w:r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ры «Солнечный город счастья - СемьЯ</w:t>
      </w:r>
      <w:r w:rsidRPr="005A4BE9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D3626" w:rsidRDefault="007D3626" w:rsidP="007D3626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Pr="00A63C61">
        <w:rPr>
          <w:rFonts w:ascii="Times New Roman" w:hAnsi="Times New Roman" w:cs="Times New Roman"/>
          <w:sz w:val="28"/>
          <w:szCs w:val="28"/>
        </w:rPr>
        <w:t>бращени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A63C61">
        <w:rPr>
          <w:rFonts w:ascii="Times New Roman" w:hAnsi="Times New Roman" w:cs="Times New Roman"/>
          <w:sz w:val="28"/>
          <w:szCs w:val="28"/>
        </w:rPr>
        <w:t xml:space="preserve"> к сюжетно-ролевой игре является то, что именно игра – тот естественный механизм развития, который позволяет действовать в вообр</w:t>
      </w:r>
      <w:r w:rsidRPr="00A63C61">
        <w:rPr>
          <w:rFonts w:ascii="Times New Roman" w:hAnsi="Times New Roman" w:cs="Times New Roman"/>
          <w:sz w:val="28"/>
          <w:szCs w:val="28"/>
        </w:rPr>
        <w:t>а</w:t>
      </w:r>
      <w:r w:rsidRPr="00A63C61">
        <w:rPr>
          <w:rFonts w:ascii="Times New Roman" w:hAnsi="Times New Roman" w:cs="Times New Roman"/>
          <w:sz w:val="28"/>
          <w:szCs w:val="28"/>
        </w:rPr>
        <w:t>жаемой ситуации через “уста героя” пробовать различные модели поведения. Те модели поведения, которые невозможно проработать в реальной жизни, оказывается возможным проработать в игре. Ребенок как бы прячется за ма</w:t>
      </w:r>
      <w:r w:rsidRPr="00A63C61">
        <w:rPr>
          <w:rFonts w:ascii="Times New Roman" w:hAnsi="Times New Roman" w:cs="Times New Roman"/>
          <w:sz w:val="28"/>
          <w:szCs w:val="28"/>
        </w:rPr>
        <w:t>с</w:t>
      </w:r>
      <w:r w:rsidRPr="00A63C61">
        <w:rPr>
          <w:rFonts w:ascii="Times New Roman" w:hAnsi="Times New Roman" w:cs="Times New Roman"/>
          <w:sz w:val="28"/>
          <w:szCs w:val="28"/>
        </w:rPr>
        <w:t xml:space="preserve">кой игрового персонажа и от его имени ведет себя так, как предписывает роль, но опыт нового поведения является теперь именно его достоянием. </w:t>
      </w:r>
    </w:p>
    <w:p w:rsidR="007D3626" w:rsidRPr="00BB7ADF" w:rsidRDefault="007D3626" w:rsidP="007D3626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Дети совершат путешествие на волшебном «Ковре - самолете». </w:t>
      </w:r>
      <w:r w:rsidRPr="00202BA0">
        <w:rPr>
          <w:rFonts w:ascii="Times New Roman" w:hAnsi="Times New Roman" w:cs="Times New Roman"/>
          <w:sz w:val="28"/>
          <w:szCs w:val="28"/>
        </w:rPr>
        <w:t>Оказ</w:t>
      </w:r>
      <w:r w:rsidRPr="00202BA0">
        <w:rPr>
          <w:rFonts w:ascii="Times New Roman" w:hAnsi="Times New Roman" w:cs="Times New Roman"/>
          <w:sz w:val="28"/>
          <w:szCs w:val="28"/>
        </w:rPr>
        <w:t>ы</w:t>
      </w:r>
      <w:r w:rsidRPr="00202BA0">
        <w:rPr>
          <w:rFonts w:ascii="Times New Roman" w:hAnsi="Times New Roman" w:cs="Times New Roman"/>
          <w:sz w:val="28"/>
          <w:szCs w:val="28"/>
        </w:rPr>
        <w:t xml:space="preserve">вается, летать можно не только во сне. Герои сказочной повести из цикла «Сказки о парусах и крыльях» — самые обыкновенные ребята. </w:t>
      </w:r>
      <w:r>
        <w:rPr>
          <w:rFonts w:ascii="Times New Roman" w:hAnsi="Times New Roman" w:cs="Times New Roman"/>
          <w:sz w:val="28"/>
          <w:szCs w:val="28"/>
        </w:rPr>
        <w:t>На кого они</w:t>
      </w:r>
      <w:r w:rsidRPr="00BB7ADF">
        <w:rPr>
          <w:rFonts w:ascii="Times New Roman" w:hAnsi="Times New Roman" w:cs="Times New Roman"/>
          <w:sz w:val="28"/>
          <w:szCs w:val="28"/>
        </w:rPr>
        <w:t xml:space="preserve"> были похожи? Ну, на своих мам и пап, конечно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BB7ADF">
        <w:rPr>
          <w:rFonts w:ascii="Times New Roman" w:hAnsi="Times New Roman" w:cs="Times New Roman"/>
          <w:sz w:val="28"/>
          <w:szCs w:val="28"/>
        </w:rPr>
        <w:t xml:space="preserve"> Немножко — друг на друга. На всех обыкновенных мальчишек. И больше всего — на самих себя.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02BA0">
        <w:rPr>
          <w:rFonts w:ascii="Times New Roman" w:hAnsi="Times New Roman" w:cs="Times New Roman"/>
          <w:sz w:val="28"/>
          <w:szCs w:val="28"/>
        </w:rPr>
        <w:t>Одн</w:t>
      </w:r>
      <w:r w:rsidRPr="00202BA0">
        <w:rPr>
          <w:rFonts w:ascii="Times New Roman" w:hAnsi="Times New Roman" w:cs="Times New Roman"/>
          <w:sz w:val="28"/>
          <w:szCs w:val="28"/>
        </w:rPr>
        <w:t>а</w:t>
      </w:r>
      <w:r w:rsidRPr="00202BA0">
        <w:rPr>
          <w:rFonts w:ascii="Times New Roman" w:hAnsi="Times New Roman" w:cs="Times New Roman"/>
          <w:sz w:val="28"/>
          <w:szCs w:val="28"/>
        </w:rPr>
        <w:t>жды летом они нашли в старом чулане ковер и узнали его тайну. С этого м</w:t>
      </w:r>
      <w:r w:rsidRPr="00202BA0">
        <w:rPr>
          <w:rFonts w:ascii="Times New Roman" w:hAnsi="Times New Roman" w:cs="Times New Roman"/>
          <w:sz w:val="28"/>
          <w:szCs w:val="28"/>
        </w:rPr>
        <w:t>о</w:t>
      </w:r>
      <w:r w:rsidRPr="00202BA0">
        <w:rPr>
          <w:rFonts w:ascii="Times New Roman" w:hAnsi="Times New Roman" w:cs="Times New Roman"/>
          <w:sz w:val="28"/>
          <w:szCs w:val="28"/>
        </w:rPr>
        <w:t>мента перед друзьями открылись невероятные возможности. Их ждут захв</w:t>
      </w:r>
      <w:r w:rsidRPr="00202BA0">
        <w:rPr>
          <w:rFonts w:ascii="Times New Roman" w:hAnsi="Times New Roman" w:cs="Times New Roman"/>
          <w:sz w:val="28"/>
          <w:szCs w:val="28"/>
        </w:rPr>
        <w:t>а</w:t>
      </w:r>
      <w:r w:rsidRPr="00202BA0">
        <w:rPr>
          <w:rFonts w:ascii="Times New Roman" w:hAnsi="Times New Roman" w:cs="Times New Roman"/>
          <w:sz w:val="28"/>
          <w:szCs w:val="28"/>
        </w:rPr>
        <w:t>тывающие приключения и замечательные путешествия, в которых отважным «летчикам» предстоит совершить множество добрых и справедливых дел.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202BA0">
        <w:rPr>
          <w:rFonts w:ascii="Times New Roman" w:hAnsi="Times New Roman" w:cs="Times New Roman"/>
          <w:sz w:val="28"/>
          <w:szCs w:val="28"/>
        </w:rPr>
        <w:t>Братцы, за что же нам такое счастье привалило?! Мы от радости были гот</w:t>
      </w:r>
      <w:r w:rsidRPr="00202BA0">
        <w:rPr>
          <w:rFonts w:ascii="Times New Roman" w:hAnsi="Times New Roman" w:cs="Times New Roman"/>
          <w:sz w:val="28"/>
          <w:szCs w:val="28"/>
        </w:rPr>
        <w:t>о</w:t>
      </w:r>
      <w:r w:rsidRPr="00202BA0">
        <w:rPr>
          <w:rFonts w:ascii="Times New Roman" w:hAnsi="Times New Roman" w:cs="Times New Roman"/>
          <w:sz w:val="28"/>
          <w:szCs w:val="28"/>
        </w:rPr>
        <w:t>вы обнять всю землю. Мы хотели всем людям делать только хорош</w:t>
      </w:r>
      <w:r>
        <w:rPr>
          <w:rFonts w:ascii="Times New Roman" w:hAnsi="Times New Roman" w:cs="Times New Roman"/>
          <w:sz w:val="28"/>
          <w:szCs w:val="28"/>
        </w:rPr>
        <w:t xml:space="preserve">ее. И сами хотели быть хорошими». Ребята </w:t>
      </w:r>
      <w:r w:rsidRPr="007F535E">
        <w:rPr>
          <w:rFonts w:ascii="Times New Roman" w:hAnsi="Times New Roman" w:cs="Times New Roman"/>
          <w:sz w:val="28"/>
          <w:szCs w:val="28"/>
        </w:rPr>
        <w:t>реши</w:t>
      </w:r>
      <w:r>
        <w:rPr>
          <w:rFonts w:ascii="Times New Roman" w:hAnsi="Times New Roman" w:cs="Times New Roman"/>
          <w:sz w:val="28"/>
          <w:szCs w:val="28"/>
        </w:rPr>
        <w:t>ли, что лето посвятят</w:t>
      </w:r>
      <w:r w:rsidRPr="007F535E">
        <w:rPr>
          <w:rFonts w:ascii="Times New Roman" w:hAnsi="Times New Roman" w:cs="Times New Roman"/>
          <w:sz w:val="28"/>
          <w:szCs w:val="28"/>
        </w:rPr>
        <w:t xml:space="preserve"> испытаниям ко</w:t>
      </w:r>
      <w:r w:rsidRPr="007F535E">
        <w:rPr>
          <w:rFonts w:ascii="Times New Roman" w:hAnsi="Times New Roman" w:cs="Times New Roman"/>
          <w:sz w:val="28"/>
          <w:szCs w:val="28"/>
        </w:rPr>
        <w:t>в</w:t>
      </w:r>
      <w:r w:rsidRPr="007F535E">
        <w:rPr>
          <w:rFonts w:ascii="Times New Roman" w:hAnsi="Times New Roman" w:cs="Times New Roman"/>
          <w:sz w:val="28"/>
          <w:szCs w:val="28"/>
        </w:rPr>
        <w:t>ра-самолета, а осе</w:t>
      </w:r>
      <w:r>
        <w:rPr>
          <w:rFonts w:ascii="Times New Roman" w:hAnsi="Times New Roman" w:cs="Times New Roman"/>
          <w:sz w:val="28"/>
          <w:szCs w:val="28"/>
        </w:rPr>
        <w:t>нью расскажут</w:t>
      </w:r>
      <w:r w:rsidRPr="007F535E">
        <w:rPr>
          <w:rFonts w:ascii="Times New Roman" w:hAnsi="Times New Roman" w:cs="Times New Roman"/>
          <w:sz w:val="28"/>
          <w:szCs w:val="28"/>
        </w:rPr>
        <w:t xml:space="preserve"> о нем </w:t>
      </w:r>
      <w:r>
        <w:rPr>
          <w:rFonts w:ascii="Times New Roman" w:hAnsi="Times New Roman" w:cs="Times New Roman"/>
          <w:sz w:val="28"/>
          <w:szCs w:val="28"/>
        </w:rPr>
        <w:t>другим ребятам</w:t>
      </w:r>
      <w:r w:rsidRPr="007F535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В путешествие они будут приглашать и взрослых – членов своей семьи трех поколений. Все участники - почетные жители Тюменской области, «Солнечного города сч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стья – СемьЯ».</w:t>
      </w:r>
    </w:p>
    <w:p w:rsidR="007D3626" w:rsidRDefault="007D3626" w:rsidP="007D3626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8317B">
        <w:rPr>
          <w:rFonts w:ascii="Times New Roman" w:hAnsi="Times New Roman" w:cs="Times New Roman"/>
          <w:sz w:val="28"/>
          <w:szCs w:val="28"/>
        </w:rPr>
        <w:t>На время игры все участники лагеря становятся гражданами «</w:t>
      </w:r>
      <w:r>
        <w:rPr>
          <w:rFonts w:ascii="Times New Roman" w:hAnsi="Times New Roman" w:cs="Times New Roman"/>
          <w:sz w:val="28"/>
          <w:szCs w:val="28"/>
        </w:rPr>
        <w:t>Солне</w:t>
      </w:r>
      <w:r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>ного города счастья – СемьЯ»,</w:t>
      </w:r>
      <w:r w:rsidRPr="0008317B">
        <w:rPr>
          <w:rFonts w:ascii="Times New Roman" w:hAnsi="Times New Roman" w:cs="Times New Roman"/>
          <w:sz w:val="28"/>
          <w:szCs w:val="28"/>
        </w:rPr>
        <w:t xml:space="preserve"> объединяются в один отряд. Вместе они ра</w:t>
      </w:r>
      <w:r w:rsidRPr="0008317B">
        <w:rPr>
          <w:rFonts w:ascii="Times New Roman" w:hAnsi="Times New Roman" w:cs="Times New Roman"/>
          <w:sz w:val="28"/>
          <w:szCs w:val="28"/>
        </w:rPr>
        <w:t>з</w:t>
      </w:r>
      <w:r w:rsidRPr="0008317B">
        <w:rPr>
          <w:rFonts w:ascii="Times New Roman" w:hAnsi="Times New Roman" w:cs="Times New Roman"/>
          <w:sz w:val="28"/>
          <w:szCs w:val="28"/>
        </w:rPr>
        <w:t>рабатывают законы города, девиз, клятву и гимн. Отряд получает свой мар</w:t>
      </w:r>
      <w:r w:rsidRPr="0008317B">
        <w:rPr>
          <w:rFonts w:ascii="Times New Roman" w:hAnsi="Times New Roman" w:cs="Times New Roman"/>
          <w:sz w:val="28"/>
          <w:szCs w:val="28"/>
        </w:rPr>
        <w:t>ш</w:t>
      </w:r>
      <w:r w:rsidRPr="0008317B">
        <w:rPr>
          <w:rFonts w:ascii="Times New Roman" w:hAnsi="Times New Roman" w:cs="Times New Roman"/>
          <w:sz w:val="28"/>
          <w:szCs w:val="28"/>
        </w:rPr>
        <w:t xml:space="preserve">рутный лист «Карту </w:t>
      </w:r>
      <w:r>
        <w:rPr>
          <w:rFonts w:ascii="Times New Roman" w:hAnsi="Times New Roman" w:cs="Times New Roman"/>
          <w:sz w:val="28"/>
          <w:szCs w:val="28"/>
        </w:rPr>
        <w:t>открытий</w:t>
      </w:r>
      <w:r w:rsidRPr="0008317B">
        <w:rPr>
          <w:rFonts w:ascii="Times New Roman" w:hAnsi="Times New Roman" w:cs="Times New Roman"/>
          <w:sz w:val="28"/>
          <w:szCs w:val="28"/>
        </w:rPr>
        <w:t>», на которой указан план путешествия по станци</w:t>
      </w:r>
      <w:r>
        <w:rPr>
          <w:rFonts w:ascii="Times New Roman" w:hAnsi="Times New Roman" w:cs="Times New Roman"/>
          <w:sz w:val="28"/>
          <w:szCs w:val="28"/>
        </w:rPr>
        <w:t>ям: 1) «Территория здоровья» (спортивно-оздоровительное направл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ние); 2) «В вере наша сила» (духовно-нравственное направление); 3) «Мы дружны и едины» (социально-патриотическое направление); 4) «Игры-разума» (интеллектуально-образовательное направление); 5) «Творцы-молодцы» (творческое направление). </w:t>
      </w:r>
      <w:r w:rsidRPr="0008317B">
        <w:rPr>
          <w:rFonts w:ascii="Times New Roman" w:hAnsi="Times New Roman" w:cs="Times New Roman"/>
          <w:sz w:val="28"/>
          <w:szCs w:val="28"/>
        </w:rPr>
        <w:t xml:space="preserve"> Каждый день, следуя маршрутному л</w:t>
      </w:r>
      <w:r w:rsidRPr="0008317B">
        <w:rPr>
          <w:rFonts w:ascii="Times New Roman" w:hAnsi="Times New Roman" w:cs="Times New Roman"/>
          <w:sz w:val="28"/>
          <w:szCs w:val="28"/>
        </w:rPr>
        <w:t>и</w:t>
      </w:r>
      <w:r w:rsidRPr="0008317B">
        <w:rPr>
          <w:rFonts w:ascii="Times New Roman" w:hAnsi="Times New Roman" w:cs="Times New Roman"/>
          <w:sz w:val="28"/>
          <w:szCs w:val="28"/>
        </w:rPr>
        <w:t>сту, ребята отправляются на одну из стан</w:t>
      </w:r>
      <w:r w:rsidR="00B5149F">
        <w:rPr>
          <w:rFonts w:ascii="Times New Roman" w:hAnsi="Times New Roman" w:cs="Times New Roman"/>
          <w:sz w:val="28"/>
          <w:szCs w:val="28"/>
        </w:rPr>
        <w:t>ций.</w:t>
      </w:r>
      <w:r w:rsidR="00DF5CD2">
        <w:rPr>
          <w:rFonts w:ascii="Times New Roman" w:hAnsi="Times New Roman" w:cs="Times New Roman"/>
          <w:sz w:val="28"/>
          <w:szCs w:val="28"/>
        </w:rPr>
        <w:t xml:space="preserve"> В процессе сюжетно-ролевой игры участники расширят свои знания по функциональной грамотности.</w:t>
      </w:r>
    </w:p>
    <w:p w:rsidR="007D3626" w:rsidRDefault="007D3626" w:rsidP="007D3626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8317B">
        <w:rPr>
          <w:rFonts w:ascii="Times New Roman" w:hAnsi="Times New Roman" w:cs="Times New Roman"/>
          <w:sz w:val="28"/>
          <w:szCs w:val="28"/>
        </w:rPr>
        <w:lastRenderedPageBreak/>
        <w:t>В конце недели подводятся итоги на «Городской думе», где самые т</w:t>
      </w:r>
      <w:r w:rsidRPr="0008317B">
        <w:rPr>
          <w:rFonts w:ascii="Times New Roman" w:hAnsi="Times New Roman" w:cs="Times New Roman"/>
          <w:sz w:val="28"/>
          <w:szCs w:val="28"/>
        </w:rPr>
        <w:t>а</w:t>
      </w:r>
      <w:r w:rsidRPr="0008317B">
        <w:rPr>
          <w:rFonts w:ascii="Times New Roman" w:hAnsi="Times New Roman" w:cs="Times New Roman"/>
          <w:sz w:val="28"/>
          <w:szCs w:val="28"/>
        </w:rPr>
        <w:t xml:space="preserve">лантливые получают звания. </w:t>
      </w:r>
    </w:p>
    <w:p w:rsidR="007D3626" w:rsidRDefault="007D3626" w:rsidP="007D3626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0A368A">
        <w:rPr>
          <w:rFonts w:ascii="Times New Roman" w:hAnsi="Times New Roman" w:cs="Times New Roman"/>
          <w:sz w:val="28"/>
          <w:szCs w:val="28"/>
        </w:rPr>
        <w:t>Путешествуя и участвуя активно в мероприят</w:t>
      </w:r>
      <w:r>
        <w:rPr>
          <w:rFonts w:ascii="Times New Roman" w:hAnsi="Times New Roman" w:cs="Times New Roman"/>
          <w:sz w:val="28"/>
          <w:szCs w:val="28"/>
        </w:rPr>
        <w:t>иях, акциях, добрых делах и т.д.,</w:t>
      </w:r>
      <w:r w:rsidRPr="000A368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0A368A">
        <w:rPr>
          <w:rFonts w:ascii="Times New Roman" w:hAnsi="Times New Roman" w:cs="Times New Roman"/>
          <w:sz w:val="28"/>
          <w:szCs w:val="28"/>
        </w:rPr>
        <w:t xml:space="preserve">ебята будут </w:t>
      </w:r>
      <w:r>
        <w:rPr>
          <w:rFonts w:ascii="Times New Roman" w:hAnsi="Times New Roman" w:cs="Times New Roman"/>
          <w:sz w:val="28"/>
          <w:szCs w:val="28"/>
        </w:rPr>
        <w:t xml:space="preserve">создавать творческие модели, проекты, поделки, проведут </w:t>
      </w:r>
      <w:r w:rsidRPr="000A368A">
        <w:rPr>
          <w:rFonts w:ascii="Times New Roman" w:hAnsi="Times New Roman" w:cs="Times New Roman"/>
          <w:sz w:val="28"/>
          <w:szCs w:val="28"/>
        </w:rPr>
        <w:t>мастер – класс</w:t>
      </w:r>
      <w:r>
        <w:rPr>
          <w:rFonts w:ascii="Times New Roman" w:hAnsi="Times New Roman" w:cs="Times New Roman"/>
          <w:sz w:val="28"/>
          <w:szCs w:val="28"/>
        </w:rPr>
        <w:t>ы, поучаствуют в спортивных</w:t>
      </w:r>
      <w:r w:rsidRPr="000A368A">
        <w:rPr>
          <w:rFonts w:ascii="Times New Roman" w:hAnsi="Times New Roman" w:cs="Times New Roman"/>
          <w:sz w:val="28"/>
          <w:szCs w:val="28"/>
        </w:rPr>
        <w:t xml:space="preserve"> состязания</w:t>
      </w:r>
      <w:r>
        <w:rPr>
          <w:rFonts w:ascii="Times New Roman" w:hAnsi="Times New Roman" w:cs="Times New Roman"/>
          <w:sz w:val="28"/>
          <w:szCs w:val="28"/>
        </w:rPr>
        <w:t>х.  Результат реализ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ции программы – летний фестиваль, детско-родительский флешмоб, посв</w:t>
      </w:r>
      <w:r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>щенный Году семьи и 80-летию Тюменской области в рамках проекта «Всей семьей. Тюменская область», где все отряды представляют обобщенную «с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мейную историю» своего отряда, основанную на личных историях данного отряда.</w:t>
      </w:r>
      <w:r>
        <w:t xml:space="preserve"> </w:t>
      </w:r>
    </w:p>
    <w:p w:rsidR="007D3626" w:rsidRPr="007D3626" w:rsidRDefault="00DF5CD2" w:rsidP="007D3626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Родители и р</w:t>
      </w:r>
      <w:r w:rsidR="00052B57">
        <w:rPr>
          <w:rFonts w:ascii="Times New Roman" w:hAnsi="Times New Roman" w:cs="Times New Roman"/>
          <w:sz w:val="28"/>
          <w:szCs w:val="28"/>
        </w:rPr>
        <w:t xml:space="preserve">ебята </w:t>
      </w:r>
      <w:r w:rsidR="007D3626" w:rsidRPr="000A368A">
        <w:rPr>
          <w:rFonts w:ascii="Times New Roman" w:hAnsi="Times New Roman" w:cs="Times New Roman"/>
          <w:sz w:val="28"/>
          <w:szCs w:val="28"/>
        </w:rPr>
        <w:t>при</w:t>
      </w:r>
      <w:r w:rsidR="007D3626">
        <w:rPr>
          <w:rFonts w:ascii="Times New Roman" w:hAnsi="Times New Roman" w:cs="Times New Roman"/>
          <w:sz w:val="28"/>
          <w:szCs w:val="28"/>
        </w:rPr>
        <w:t>мут</w:t>
      </w:r>
      <w:r w:rsidR="007D3626" w:rsidRPr="000A368A">
        <w:rPr>
          <w:rFonts w:ascii="Times New Roman" w:hAnsi="Times New Roman" w:cs="Times New Roman"/>
          <w:sz w:val="28"/>
          <w:szCs w:val="28"/>
        </w:rPr>
        <w:t xml:space="preserve"> участие в областных акциях, посвящённых Году </w:t>
      </w:r>
      <w:r w:rsidR="007D3626">
        <w:rPr>
          <w:rFonts w:ascii="Times New Roman" w:hAnsi="Times New Roman" w:cs="Times New Roman"/>
          <w:sz w:val="28"/>
          <w:szCs w:val="28"/>
        </w:rPr>
        <w:t>семьи и 80-летию образования Тюменской области</w:t>
      </w:r>
      <w:r w:rsidR="007D3626" w:rsidRPr="000A368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7D3626" w:rsidRPr="000A368A">
        <w:rPr>
          <w:rFonts w:ascii="Times New Roman" w:hAnsi="Times New Roman" w:cs="Times New Roman"/>
          <w:sz w:val="28"/>
          <w:szCs w:val="28"/>
        </w:rPr>
        <w:t>областны</w:t>
      </w:r>
      <w:r>
        <w:rPr>
          <w:rFonts w:ascii="Times New Roman" w:hAnsi="Times New Roman" w:cs="Times New Roman"/>
          <w:sz w:val="28"/>
          <w:szCs w:val="28"/>
        </w:rPr>
        <w:t>х</w:t>
      </w:r>
      <w:r w:rsidR="007D3626" w:rsidRPr="000A368A">
        <w:rPr>
          <w:rFonts w:ascii="Times New Roman" w:hAnsi="Times New Roman" w:cs="Times New Roman"/>
          <w:sz w:val="28"/>
          <w:szCs w:val="28"/>
        </w:rPr>
        <w:t xml:space="preserve"> прое</w:t>
      </w:r>
      <w:r w:rsidR="007D3626" w:rsidRPr="000A368A">
        <w:rPr>
          <w:rFonts w:ascii="Times New Roman" w:hAnsi="Times New Roman" w:cs="Times New Roman"/>
          <w:sz w:val="28"/>
          <w:szCs w:val="28"/>
        </w:rPr>
        <w:t>к</w:t>
      </w:r>
      <w:r w:rsidR="007D3626" w:rsidRPr="000A368A">
        <w:rPr>
          <w:rFonts w:ascii="Times New Roman" w:hAnsi="Times New Roman" w:cs="Times New Roman"/>
          <w:sz w:val="28"/>
          <w:szCs w:val="28"/>
        </w:rPr>
        <w:t>та</w:t>
      </w:r>
      <w:r>
        <w:rPr>
          <w:rFonts w:ascii="Times New Roman" w:hAnsi="Times New Roman" w:cs="Times New Roman"/>
          <w:sz w:val="28"/>
          <w:szCs w:val="28"/>
        </w:rPr>
        <w:t>х</w:t>
      </w:r>
      <w:r w:rsidR="007D3626" w:rsidRPr="000A368A">
        <w:rPr>
          <w:rFonts w:ascii="Times New Roman" w:hAnsi="Times New Roman" w:cs="Times New Roman"/>
          <w:sz w:val="28"/>
          <w:szCs w:val="28"/>
        </w:rPr>
        <w:t xml:space="preserve"> «Символы региона», «Мы-потомки героев!», ак</w:t>
      </w:r>
      <w:r>
        <w:rPr>
          <w:rFonts w:ascii="Times New Roman" w:hAnsi="Times New Roman" w:cs="Times New Roman"/>
          <w:sz w:val="28"/>
          <w:szCs w:val="28"/>
        </w:rPr>
        <w:t>ции</w:t>
      </w:r>
      <w:r w:rsidR="007D3626" w:rsidRPr="000A368A">
        <w:rPr>
          <w:rFonts w:ascii="Times New Roman" w:hAnsi="Times New Roman" w:cs="Times New Roman"/>
          <w:sz w:val="28"/>
          <w:szCs w:val="28"/>
        </w:rPr>
        <w:t xml:space="preserve"> «Добро пожаловать!», внедрение физкультурно-оздоровительного комплекса «Готов к труду и об</w:t>
      </w:r>
      <w:r w:rsidR="007D3626" w:rsidRPr="000A368A">
        <w:rPr>
          <w:rFonts w:ascii="Times New Roman" w:hAnsi="Times New Roman" w:cs="Times New Roman"/>
          <w:sz w:val="28"/>
          <w:szCs w:val="28"/>
        </w:rPr>
        <w:t>о</w:t>
      </w:r>
      <w:r w:rsidR="007D3626" w:rsidRPr="000A368A">
        <w:rPr>
          <w:rFonts w:ascii="Times New Roman" w:hAnsi="Times New Roman" w:cs="Times New Roman"/>
          <w:sz w:val="28"/>
          <w:szCs w:val="28"/>
        </w:rPr>
        <w:t>роне», «Здоровье в движении», «Тюмень- Победителям», «Удивительные шахматы» и т.д.</w:t>
      </w:r>
    </w:p>
    <w:p w:rsidR="00192D4F" w:rsidRPr="00ED463F" w:rsidRDefault="00192D4F" w:rsidP="00192D4F">
      <w:pPr>
        <w:pStyle w:val="a7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D463F">
        <w:rPr>
          <w:rFonts w:ascii="Times New Roman" w:hAnsi="Times New Roman" w:cs="Times New Roman"/>
          <w:bCs/>
          <w:sz w:val="28"/>
          <w:szCs w:val="28"/>
        </w:rPr>
        <w:t>Во время проведения лагерной смены педагоги и вожатые создают а</w:t>
      </w:r>
      <w:r w:rsidRPr="00ED463F">
        <w:rPr>
          <w:rFonts w:ascii="Times New Roman" w:hAnsi="Times New Roman" w:cs="Times New Roman"/>
          <w:bCs/>
          <w:sz w:val="28"/>
          <w:szCs w:val="28"/>
        </w:rPr>
        <w:t>т</w:t>
      </w:r>
      <w:r w:rsidRPr="00ED463F">
        <w:rPr>
          <w:rFonts w:ascii="Times New Roman" w:hAnsi="Times New Roman" w:cs="Times New Roman"/>
          <w:bCs/>
          <w:sz w:val="28"/>
          <w:szCs w:val="28"/>
        </w:rPr>
        <w:t>мосферу творчества, содружества, личностного успеха, новизну.</w:t>
      </w:r>
    </w:p>
    <w:p w:rsidR="00192D4F" w:rsidRPr="00ED463F" w:rsidRDefault="00192D4F" w:rsidP="00192D4F">
      <w:pPr>
        <w:pStyle w:val="a7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D463F">
        <w:rPr>
          <w:rFonts w:ascii="Times New Roman" w:hAnsi="Times New Roman" w:cs="Times New Roman"/>
          <w:bCs/>
          <w:sz w:val="28"/>
          <w:szCs w:val="28"/>
        </w:rPr>
        <w:t>В течение смены будет вестись индивидуальный и общелагерный ре</w:t>
      </w:r>
      <w:r w:rsidRPr="00ED463F">
        <w:rPr>
          <w:rFonts w:ascii="Times New Roman" w:hAnsi="Times New Roman" w:cs="Times New Roman"/>
          <w:bCs/>
          <w:sz w:val="28"/>
          <w:szCs w:val="28"/>
        </w:rPr>
        <w:t>й</w:t>
      </w:r>
      <w:r w:rsidRPr="00ED463F">
        <w:rPr>
          <w:rFonts w:ascii="Times New Roman" w:hAnsi="Times New Roman" w:cs="Times New Roman"/>
          <w:bCs/>
          <w:sz w:val="28"/>
          <w:szCs w:val="28"/>
        </w:rPr>
        <w:t xml:space="preserve">тинг. На доске «Доброй славы» будут </w:t>
      </w:r>
      <w:r w:rsidR="00F171E3" w:rsidRPr="00ED463F">
        <w:rPr>
          <w:rFonts w:ascii="Times New Roman" w:hAnsi="Times New Roman" w:cs="Times New Roman"/>
          <w:bCs/>
          <w:sz w:val="28"/>
          <w:szCs w:val="28"/>
        </w:rPr>
        <w:t>размещены фотографии</w:t>
      </w:r>
      <w:r w:rsidRPr="00ED463F">
        <w:rPr>
          <w:rFonts w:ascii="Times New Roman" w:hAnsi="Times New Roman" w:cs="Times New Roman"/>
          <w:bCs/>
          <w:sz w:val="28"/>
          <w:szCs w:val="28"/>
        </w:rPr>
        <w:t xml:space="preserve"> почет</w:t>
      </w:r>
      <w:r w:rsidR="00F171E3" w:rsidRPr="00ED463F">
        <w:rPr>
          <w:rFonts w:ascii="Times New Roman" w:hAnsi="Times New Roman" w:cs="Times New Roman"/>
          <w:bCs/>
          <w:sz w:val="28"/>
          <w:szCs w:val="28"/>
        </w:rPr>
        <w:t>ных</w:t>
      </w:r>
      <w:r w:rsidRPr="00ED463F">
        <w:rPr>
          <w:rFonts w:ascii="Times New Roman" w:hAnsi="Times New Roman" w:cs="Times New Roman"/>
          <w:bCs/>
          <w:sz w:val="28"/>
          <w:szCs w:val="28"/>
        </w:rPr>
        <w:t xml:space="preserve"> ж</w:t>
      </w:r>
      <w:r w:rsidRPr="00ED463F">
        <w:rPr>
          <w:rFonts w:ascii="Times New Roman" w:hAnsi="Times New Roman" w:cs="Times New Roman"/>
          <w:bCs/>
          <w:sz w:val="28"/>
          <w:szCs w:val="28"/>
        </w:rPr>
        <w:t>и</w:t>
      </w:r>
      <w:r w:rsidRPr="00ED463F">
        <w:rPr>
          <w:rFonts w:ascii="Times New Roman" w:hAnsi="Times New Roman" w:cs="Times New Roman"/>
          <w:bCs/>
          <w:sz w:val="28"/>
          <w:szCs w:val="28"/>
        </w:rPr>
        <w:t>те</w:t>
      </w:r>
      <w:r w:rsidR="00F171E3" w:rsidRPr="00ED463F">
        <w:rPr>
          <w:rFonts w:ascii="Times New Roman" w:hAnsi="Times New Roman" w:cs="Times New Roman"/>
          <w:bCs/>
          <w:sz w:val="28"/>
          <w:szCs w:val="28"/>
        </w:rPr>
        <w:t>лей</w:t>
      </w:r>
      <w:r w:rsidRPr="00ED463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171E3" w:rsidRPr="00ED463F">
        <w:rPr>
          <w:rFonts w:ascii="Times New Roman" w:hAnsi="Times New Roman" w:cs="Times New Roman"/>
          <w:bCs/>
          <w:sz w:val="28"/>
          <w:szCs w:val="28"/>
        </w:rPr>
        <w:t>«Территории КАСПО - ШКИД</w:t>
      </w:r>
      <w:r w:rsidRPr="00ED463F">
        <w:rPr>
          <w:rFonts w:ascii="Times New Roman" w:hAnsi="Times New Roman" w:cs="Times New Roman"/>
          <w:bCs/>
          <w:sz w:val="28"/>
          <w:szCs w:val="28"/>
        </w:rPr>
        <w:t>».</w:t>
      </w:r>
    </w:p>
    <w:p w:rsidR="00192D4F" w:rsidRPr="00ED463F" w:rsidRDefault="00192D4F" w:rsidP="00192D4F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463F">
        <w:rPr>
          <w:rFonts w:ascii="Times New Roman" w:hAnsi="Times New Roman" w:cs="Times New Roman"/>
          <w:sz w:val="28"/>
          <w:szCs w:val="28"/>
        </w:rPr>
        <w:t>На начало работы лагерной смены и её окончание проводится анкет</w:t>
      </w:r>
      <w:r w:rsidRPr="00ED463F">
        <w:rPr>
          <w:rFonts w:ascii="Times New Roman" w:hAnsi="Times New Roman" w:cs="Times New Roman"/>
          <w:sz w:val="28"/>
          <w:szCs w:val="28"/>
        </w:rPr>
        <w:t>и</w:t>
      </w:r>
      <w:r w:rsidRPr="00ED463F">
        <w:rPr>
          <w:rFonts w:ascii="Times New Roman" w:hAnsi="Times New Roman" w:cs="Times New Roman"/>
          <w:sz w:val="28"/>
          <w:szCs w:val="28"/>
        </w:rPr>
        <w:t xml:space="preserve">рование. </w:t>
      </w:r>
    </w:p>
    <w:p w:rsidR="00A478F7" w:rsidRDefault="00A478F7" w:rsidP="00192D4F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92D4F" w:rsidRPr="004202D6" w:rsidRDefault="00192D4F" w:rsidP="00192D4F">
      <w:pPr>
        <w:pStyle w:val="a7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54745D">
        <w:rPr>
          <w:rFonts w:ascii="Times New Roman" w:hAnsi="Times New Roman" w:cs="Times New Roman"/>
          <w:b/>
          <w:bCs/>
          <w:sz w:val="28"/>
          <w:szCs w:val="28"/>
          <w:u w:val="single"/>
          <w:lang w:eastAsia="ru-RU"/>
        </w:rPr>
        <w:t>Приоритетные направления воспитательной работы, соответствующие цели и задачам:</w:t>
      </w:r>
    </w:p>
    <w:p w:rsidR="00192D4F" w:rsidRDefault="00192D4F" w:rsidP="00192D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202D6">
        <w:rPr>
          <w:rFonts w:ascii="Times New Roman" w:hAnsi="Times New Roman" w:cs="Times New Roman"/>
          <w:sz w:val="28"/>
          <w:szCs w:val="28"/>
        </w:rPr>
        <w:t>Реализация цели и задач программы будет осуществляться по следующим направлениям работы:</w:t>
      </w:r>
    </w:p>
    <w:p w:rsidR="00192D4F" w:rsidRPr="005D4285" w:rsidRDefault="00B5149F" w:rsidP="00192D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- духовно-нравственное</w:t>
      </w:r>
    </w:p>
    <w:p w:rsidR="00192D4F" w:rsidRPr="005D4285" w:rsidRDefault="00192D4F" w:rsidP="00192D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D4285">
        <w:rPr>
          <w:rFonts w:ascii="Times New Roman" w:hAnsi="Times New Roman" w:cs="Times New Roman"/>
          <w:sz w:val="28"/>
          <w:szCs w:val="28"/>
          <w:u w:val="single"/>
        </w:rPr>
        <w:t xml:space="preserve">- </w:t>
      </w:r>
      <w:r w:rsidR="00B5149F">
        <w:rPr>
          <w:rFonts w:ascii="Times New Roman" w:hAnsi="Times New Roman" w:cs="Times New Roman"/>
          <w:sz w:val="28"/>
          <w:szCs w:val="28"/>
          <w:u w:val="single"/>
        </w:rPr>
        <w:t>социально</w:t>
      </w:r>
      <w:r>
        <w:rPr>
          <w:rFonts w:ascii="Times New Roman" w:hAnsi="Times New Roman" w:cs="Times New Roman"/>
          <w:sz w:val="28"/>
          <w:szCs w:val="28"/>
          <w:u w:val="single"/>
        </w:rPr>
        <w:t>-</w:t>
      </w:r>
      <w:r w:rsidR="00B5149F">
        <w:rPr>
          <w:rFonts w:ascii="Times New Roman" w:hAnsi="Times New Roman" w:cs="Times New Roman"/>
          <w:sz w:val="28"/>
          <w:szCs w:val="28"/>
          <w:u w:val="single"/>
        </w:rPr>
        <w:t>патриотическое</w:t>
      </w:r>
    </w:p>
    <w:p w:rsidR="00192D4F" w:rsidRPr="005D4285" w:rsidRDefault="00192D4F" w:rsidP="00192D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D4285">
        <w:rPr>
          <w:rFonts w:ascii="Times New Roman" w:hAnsi="Times New Roman" w:cs="Times New Roman"/>
          <w:sz w:val="28"/>
          <w:szCs w:val="28"/>
          <w:u w:val="single"/>
        </w:rPr>
        <w:t>- спортивн</w:t>
      </w:r>
      <w:r w:rsidR="00B5149F">
        <w:rPr>
          <w:rFonts w:ascii="Times New Roman" w:hAnsi="Times New Roman" w:cs="Times New Roman"/>
          <w:sz w:val="28"/>
          <w:szCs w:val="28"/>
          <w:u w:val="single"/>
        </w:rPr>
        <w:t>о – оздоровительное</w:t>
      </w:r>
    </w:p>
    <w:p w:rsidR="00192D4F" w:rsidRPr="00D5459C" w:rsidRDefault="00192D4F" w:rsidP="00192D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D5459C">
        <w:rPr>
          <w:rFonts w:ascii="Times New Roman" w:hAnsi="Times New Roman" w:cs="Times New Roman"/>
          <w:sz w:val="28"/>
          <w:szCs w:val="28"/>
          <w:u w:val="single"/>
        </w:rPr>
        <w:t xml:space="preserve">- </w:t>
      </w:r>
      <w:r w:rsidR="00B5149F">
        <w:rPr>
          <w:rFonts w:ascii="Times New Roman" w:hAnsi="Times New Roman" w:cs="Times New Roman"/>
          <w:sz w:val="28"/>
          <w:szCs w:val="28"/>
          <w:u w:val="single"/>
        </w:rPr>
        <w:t>интеллектуально-образовательное</w:t>
      </w:r>
    </w:p>
    <w:p w:rsidR="00192D4F" w:rsidRPr="00CD67CA" w:rsidRDefault="00192D4F" w:rsidP="00192D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CD67CA">
        <w:rPr>
          <w:rFonts w:ascii="Times New Roman" w:hAnsi="Times New Roman" w:cs="Times New Roman"/>
          <w:sz w:val="28"/>
          <w:szCs w:val="28"/>
          <w:u w:val="single"/>
        </w:rPr>
        <w:t xml:space="preserve">- </w:t>
      </w:r>
      <w:r w:rsidR="00B5149F">
        <w:rPr>
          <w:rFonts w:ascii="Times New Roman" w:hAnsi="Times New Roman" w:cs="Times New Roman"/>
          <w:sz w:val="28"/>
          <w:szCs w:val="28"/>
          <w:u w:val="single"/>
        </w:rPr>
        <w:t>творческое</w:t>
      </w:r>
    </w:p>
    <w:p w:rsidR="00606CBE" w:rsidRPr="00606CBE" w:rsidRDefault="00606CBE" w:rsidP="00606CB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06CBE">
        <w:rPr>
          <w:rFonts w:ascii="Times New Roman" w:hAnsi="Times New Roman" w:cs="Times New Roman"/>
          <w:b/>
          <w:sz w:val="28"/>
          <w:szCs w:val="28"/>
        </w:rPr>
        <w:t>«Территория здоровья»</w:t>
      </w:r>
    </w:p>
    <w:p w:rsidR="00606CBE" w:rsidRPr="00606CBE" w:rsidRDefault="00606CBE" w:rsidP="00606CB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Pr="00606CBE">
        <w:rPr>
          <w:rFonts w:ascii="Times New Roman" w:hAnsi="Times New Roman" w:cs="Times New Roman"/>
          <w:sz w:val="28"/>
          <w:szCs w:val="28"/>
        </w:rPr>
        <w:t>Спортивно-оздоровительное направление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606CBE" w:rsidRPr="00606CBE" w:rsidRDefault="00606CBE" w:rsidP="00606CB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6CBE">
        <w:rPr>
          <w:rFonts w:ascii="Times New Roman" w:hAnsi="Times New Roman" w:cs="Times New Roman"/>
          <w:i/>
          <w:sz w:val="28"/>
          <w:szCs w:val="28"/>
        </w:rPr>
        <w:t>Цель:</w:t>
      </w:r>
      <w:r w:rsidRPr="00606CBE">
        <w:rPr>
          <w:rFonts w:ascii="Times New Roman" w:hAnsi="Times New Roman" w:cs="Times New Roman"/>
          <w:sz w:val="28"/>
          <w:szCs w:val="28"/>
        </w:rPr>
        <w:t xml:space="preserve"> формирование ценностного отношения к здоровью и здоровому образу жизни, организация физически активного отдыха.</w:t>
      </w:r>
    </w:p>
    <w:p w:rsidR="00606CBE" w:rsidRPr="00606CBE" w:rsidRDefault="00606CBE" w:rsidP="00606CB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6CBE">
        <w:rPr>
          <w:rFonts w:ascii="Times New Roman" w:hAnsi="Times New Roman" w:cs="Times New Roman"/>
          <w:i/>
          <w:sz w:val="28"/>
          <w:szCs w:val="28"/>
        </w:rPr>
        <w:t>Задачи:</w:t>
      </w:r>
      <w:r w:rsidRPr="00606CBE">
        <w:rPr>
          <w:rFonts w:ascii="Times New Roman" w:hAnsi="Times New Roman" w:cs="Times New Roman"/>
          <w:sz w:val="28"/>
          <w:szCs w:val="28"/>
        </w:rPr>
        <w:t xml:space="preserve"> сохранение и укрепление здоровья; совершенствования навыков зд</w:t>
      </w:r>
      <w:r w:rsidRPr="00606CBE">
        <w:rPr>
          <w:rFonts w:ascii="Times New Roman" w:hAnsi="Times New Roman" w:cs="Times New Roman"/>
          <w:sz w:val="28"/>
          <w:szCs w:val="28"/>
        </w:rPr>
        <w:t>о</w:t>
      </w:r>
      <w:r w:rsidRPr="00606CBE">
        <w:rPr>
          <w:rFonts w:ascii="Times New Roman" w:hAnsi="Times New Roman" w:cs="Times New Roman"/>
          <w:sz w:val="28"/>
          <w:szCs w:val="28"/>
        </w:rPr>
        <w:t>рового образа жизни; формирование потребности в соблюдении правил ли</w:t>
      </w:r>
      <w:r w:rsidRPr="00606CBE">
        <w:rPr>
          <w:rFonts w:ascii="Times New Roman" w:hAnsi="Times New Roman" w:cs="Times New Roman"/>
          <w:sz w:val="28"/>
          <w:szCs w:val="28"/>
        </w:rPr>
        <w:t>ч</w:t>
      </w:r>
      <w:r w:rsidRPr="00606CBE">
        <w:rPr>
          <w:rFonts w:ascii="Times New Roman" w:hAnsi="Times New Roman" w:cs="Times New Roman"/>
          <w:sz w:val="28"/>
          <w:szCs w:val="28"/>
        </w:rPr>
        <w:t>ной гигиены, режима дня, здорового питания; пропаганда здорового образа жизни средствами физической культуры и занятиями спортом.</w:t>
      </w:r>
    </w:p>
    <w:p w:rsidR="00606CBE" w:rsidRPr="00E1441D" w:rsidRDefault="00606CBE" w:rsidP="00606CBE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1441D">
        <w:rPr>
          <w:rFonts w:ascii="Times New Roman" w:hAnsi="Times New Roman" w:cs="Times New Roman"/>
          <w:i/>
          <w:sz w:val="28"/>
          <w:szCs w:val="28"/>
        </w:rPr>
        <w:t>Форма работы:</w:t>
      </w:r>
    </w:p>
    <w:p w:rsidR="00606CBE" w:rsidRPr="00606CBE" w:rsidRDefault="00606CBE" w:rsidP="00606CB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Pr="00606CBE">
        <w:rPr>
          <w:rFonts w:ascii="Times New Roman" w:hAnsi="Times New Roman" w:cs="Times New Roman"/>
          <w:sz w:val="28"/>
          <w:szCs w:val="28"/>
        </w:rPr>
        <w:t>Подвижные игры на спортивной площадке, пеших прогулок, принятия со</w:t>
      </w:r>
      <w:r w:rsidRPr="00606CBE">
        <w:rPr>
          <w:rFonts w:ascii="Times New Roman" w:hAnsi="Times New Roman" w:cs="Times New Roman"/>
          <w:sz w:val="28"/>
          <w:szCs w:val="28"/>
        </w:rPr>
        <w:t>л</w:t>
      </w:r>
      <w:r w:rsidRPr="00606CBE">
        <w:rPr>
          <w:rFonts w:ascii="Times New Roman" w:hAnsi="Times New Roman" w:cs="Times New Roman"/>
          <w:sz w:val="28"/>
          <w:szCs w:val="28"/>
        </w:rPr>
        <w:t>нечных ванн;</w:t>
      </w:r>
    </w:p>
    <w:p w:rsidR="00606CBE" w:rsidRPr="00606CBE" w:rsidRDefault="00606CBE" w:rsidP="00606CB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* </w:t>
      </w:r>
      <w:r w:rsidRPr="00606CBE">
        <w:rPr>
          <w:rFonts w:ascii="Times New Roman" w:hAnsi="Times New Roman" w:cs="Times New Roman"/>
          <w:sz w:val="28"/>
          <w:szCs w:val="28"/>
        </w:rPr>
        <w:t>Минутка здоровья: «Мой рост и мой вес», «Мой четвероногий друг». «Вредным привычкам – мы говорим нет!», «Правила личной гигиены». «Б</w:t>
      </w:r>
      <w:r w:rsidRPr="00606CBE">
        <w:rPr>
          <w:rFonts w:ascii="Times New Roman" w:hAnsi="Times New Roman" w:cs="Times New Roman"/>
          <w:sz w:val="28"/>
          <w:szCs w:val="28"/>
        </w:rPr>
        <w:t>е</w:t>
      </w:r>
      <w:r w:rsidRPr="00606CBE">
        <w:rPr>
          <w:rFonts w:ascii="Times New Roman" w:hAnsi="Times New Roman" w:cs="Times New Roman"/>
          <w:sz w:val="28"/>
          <w:szCs w:val="28"/>
        </w:rPr>
        <w:t>регите глаза», «Вредным привычкам - мы говорим нет!», «Закаливание», «Спорт-это жизнь…», «Здоровье в твоих руках», «У меня хорошее настро</w:t>
      </w:r>
      <w:r w:rsidRPr="00606CBE">
        <w:rPr>
          <w:rFonts w:ascii="Times New Roman" w:hAnsi="Times New Roman" w:cs="Times New Roman"/>
          <w:sz w:val="28"/>
          <w:szCs w:val="28"/>
        </w:rPr>
        <w:t>е</w:t>
      </w:r>
      <w:r w:rsidRPr="00606CBE">
        <w:rPr>
          <w:rFonts w:ascii="Times New Roman" w:hAnsi="Times New Roman" w:cs="Times New Roman"/>
          <w:sz w:val="28"/>
          <w:szCs w:val="28"/>
        </w:rPr>
        <w:t>ние».</w:t>
      </w:r>
    </w:p>
    <w:p w:rsidR="00E1441D" w:rsidRDefault="00606CBE" w:rsidP="00606CB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Pr="00606CBE">
        <w:rPr>
          <w:rFonts w:ascii="Times New Roman" w:hAnsi="Times New Roman" w:cs="Times New Roman"/>
          <w:sz w:val="28"/>
          <w:szCs w:val="28"/>
        </w:rPr>
        <w:t>Проведение спортивных мероприятий: Старт спартакиады лагеря «Солнце, воздух, спорт, игра - наши лучшие друзья»; Спортивный праздник «Мы за здоровый образ жизни!»; Веселые старты «Полоса препятствий»; Спортивно-познавательное мероприятие «Эстафета выживания»; Спортивно – развлек</w:t>
      </w:r>
      <w:r w:rsidRPr="00606CBE">
        <w:rPr>
          <w:rFonts w:ascii="Times New Roman" w:hAnsi="Times New Roman" w:cs="Times New Roman"/>
          <w:sz w:val="28"/>
          <w:szCs w:val="28"/>
        </w:rPr>
        <w:t>а</w:t>
      </w:r>
      <w:r w:rsidRPr="00606CBE">
        <w:rPr>
          <w:rFonts w:ascii="Times New Roman" w:hAnsi="Times New Roman" w:cs="Times New Roman"/>
          <w:sz w:val="28"/>
          <w:szCs w:val="28"/>
        </w:rPr>
        <w:t>тельное мероприятие «Туристская тропа»; Спортивно – развлекательное м</w:t>
      </w:r>
      <w:r w:rsidRPr="00606CBE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роприятие «Айболит», </w:t>
      </w:r>
    </w:p>
    <w:p w:rsidR="00E1441D" w:rsidRDefault="00E1441D" w:rsidP="00606CB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мероприятия направленные на внедрение физкультурно - оздоровительного комплекса «Готов к труду и обороне», участие в летней спартакиаде школ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ников спорткомплекс «Здоровье» Армизонского района по плану</w:t>
      </w:r>
      <w:r w:rsidR="00606CBE">
        <w:rPr>
          <w:rFonts w:ascii="Times New Roman" w:hAnsi="Times New Roman" w:cs="Times New Roman"/>
          <w:sz w:val="28"/>
          <w:szCs w:val="28"/>
        </w:rPr>
        <w:t>,</w:t>
      </w:r>
    </w:p>
    <w:p w:rsidR="00606CBE" w:rsidRDefault="00E1441D" w:rsidP="00606CB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Pr="00E1441D">
        <w:rPr>
          <w:rFonts w:ascii="Times New Roman" w:hAnsi="Times New Roman" w:cs="Times New Roman"/>
          <w:sz w:val="28"/>
          <w:szCs w:val="28"/>
        </w:rPr>
        <w:t>проведение спортивно- танцевальных флешмобов и кружка «Здоровье в дви</w:t>
      </w:r>
      <w:r>
        <w:rPr>
          <w:rFonts w:ascii="Times New Roman" w:hAnsi="Times New Roman" w:cs="Times New Roman"/>
          <w:sz w:val="28"/>
          <w:szCs w:val="28"/>
        </w:rPr>
        <w:t>жении</w:t>
      </w:r>
      <w:r w:rsidRPr="00E1441D">
        <w:rPr>
          <w:rFonts w:ascii="Times New Roman" w:hAnsi="Times New Roman" w:cs="Times New Roman"/>
          <w:sz w:val="28"/>
          <w:szCs w:val="28"/>
        </w:rPr>
        <w:t>».</w:t>
      </w:r>
    </w:p>
    <w:p w:rsidR="00606CBE" w:rsidRPr="00606CBE" w:rsidRDefault="00606CBE" w:rsidP="00606CB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Pr="00606CBE">
        <w:rPr>
          <w:rFonts w:ascii="Times New Roman" w:hAnsi="Times New Roman" w:cs="Times New Roman"/>
          <w:sz w:val="28"/>
          <w:szCs w:val="28"/>
        </w:rPr>
        <w:t>Профилактические мероприятия: «Дорожный знак и светофор – наши лу</w:t>
      </w:r>
      <w:r w:rsidRPr="00606CBE">
        <w:rPr>
          <w:rFonts w:ascii="Times New Roman" w:hAnsi="Times New Roman" w:cs="Times New Roman"/>
          <w:sz w:val="28"/>
          <w:szCs w:val="28"/>
        </w:rPr>
        <w:t>ч</w:t>
      </w:r>
      <w:r w:rsidRPr="00606CBE">
        <w:rPr>
          <w:rFonts w:ascii="Times New Roman" w:hAnsi="Times New Roman" w:cs="Times New Roman"/>
          <w:sz w:val="28"/>
          <w:szCs w:val="28"/>
        </w:rPr>
        <w:t>шие друзья»; Познавательная экску</w:t>
      </w:r>
      <w:r>
        <w:rPr>
          <w:rFonts w:ascii="Times New Roman" w:hAnsi="Times New Roman" w:cs="Times New Roman"/>
          <w:sz w:val="28"/>
          <w:szCs w:val="28"/>
        </w:rPr>
        <w:t>рсия для детей в ПЧ с.Армизонское</w:t>
      </w:r>
      <w:r w:rsidRPr="00606CBE">
        <w:rPr>
          <w:rFonts w:ascii="Times New Roman" w:hAnsi="Times New Roman" w:cs="Times New Roman"/>
          <w:sz w:val="28"/>
          <w:szCs w:val="28"/>
        </w:rPr>
        <w:t>;</w:t>
      </w:r>
    </w:p>
    <w:p w:rsidR="00606CBE" w:rsidRPr="00606CBE" w:rsidRDefault="00606CBE" w:rsidP="00606C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Pr="00606CBE">
        <w:rPr>
          <w:rFonts w:ascii="Times New Roman" w:hAnsi="Times New Roman" w:cs="Times New Roman"/>
          <w:sz w:val="28"/>
          <w:szCs w:val="28"/>
        </w:rPr>
        <w:t>Познавательная программа «Территория здоровья» .</w:t>
      </w:r>
    </w:p>
    <w:p w:rsidR="00606CBE" w:rsidRPr="00606CBE" w:rsidRDefault="00606CBE" w:rsidP="00606CB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6CBE">
        <w:rPr>
          <w:rFonts w:ascii="Times New Roman" w:hAnsi="Times New Roman" w:cs="Times New Roman"/>
          <w:sz w:val="28"/>
          <w:szCs w:val="28"/>
        </w:rPr>
        <w:t>С целью профилактики предупреждения чрезвычайных ситуаций и охране жизни детей в летний период планируется проведение бесед и профилакт</w:t>
      </w:r>
      <w:r w:rsidRPr="00606CBE">
        <w:rPr>
          <w:rFonts w:ascii="Times New Roman" w:hAnsi="Times New Roman" w:cs="Times New Roman"/>
          <w:sz w:val="28"/>
          <w:szCs w:val="28"/>
        </w:rPr>
        <w:t>и</w:t>
      </w:r>
      <w:r w:rsidRPr="00606CBE">
        <w:rPr>
          <w:rFonts w:ascii="Times New Roman" w:hAnsi="Times New Roman" w:cs="Times New Roman"/>
          <w:sz w:val="28"/>
          <w:szCs w:val="28"/>
        </w:rPr>
        <w:t>ческих мероприятий.</w:t>
      </w:r>
    </w:p>
    <w:p w:rsidR="00606CBE" w:rsidRPr="00606CBE" w:rsidRDefault="00606CBE" w:rsidP="00606CB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Pr="00606CBE">
        <w:rPr>
          <w:rFonts w:ascii="Times New Roman" w:hAnsi="Times New Roman" w:cs="Times New Roman"/>
          <w:sz w:val="28"/>
          <w:szCs w:val="28"/>
        </w:rPr>
        <w:t>Минутка безопасности: «Режим дня. Правила безопасного поведения в л</w:t>
      </w:r>
      <w:r w:rsidRPr="00606CBE">
        <w:rPr>
          <w:rFonts w:ascii="Times New Roman" w:hAnsi="Times New Roman" w:cs="Times New Roman"/>
          <w:sz w:val="28"/>
          <w:szCs w:val="28"/>
        </w:rPr>
        <w:t>а</w:t>
      </w:r>
      <w:r w:rsidRPr="00606CBE">
        <w:rPr>
          <w:rFonts w:ascii="Times New Roman" w:hAnsi="Times New Roman" w:cs="Times New Roman"/>
          <w:sz w:val="28"/>
          <w:szCs w:val="28"/>
        </w:rPr>
        <w:t>гере», "Пусть знает каждый гражданин знакомый номер 01", «Опасные сос</w:t>
      </w:r>
      <w:r w:rsidRPr="00606CBE">
        <w:rPr>
          <w:rFonts w:ascii="Times New Roman" w:hAnsi="Times New Roman" w:cs="Times New Roman"/>
          <w:sz w:val="28"/>
          <w:szCs w:val="28"/>
        </w:rPr>
        <w:t>е</w:t>
      </w:r>
      <w:r w:rsidRPr="00606CBE">
        <w:rPr>
          <w:rFonts w:ascii="Times New Roman" w:hAnsi="Times New Roman" w:cs="Times New Roman"/>
          <w:sz w:val="28"/>
          <w:szCs w:val="28"/>
        </w:rPr>
        <w:t>ди, беседа о клещах», «Чтобы не было беды — будь осторожен у воды», «Правила безопасности на дорогах», "Дверь незнакомцам не открывай, сл</w:t>
      </w:r>
      <w:r w:rsidRPr="00606CBE">
        <w:rPr>
          <w:rFonts w:ascii="Times New Roman" w:hAnsi="Times New Roman" w:cs="Times New Roman"/>
          <w:sz w:val="28"/>
          <w:szCs w:val="28"/>
        </w:rPr>
        <w:t>о</w:t>
      </w:r>
      <w:r w:rsidRPr="00606CBE">
        <w:rPr>
          <w:rFonts w:ascii="Times New Roman" w:hAnsi="Times New Roman" w:cs="Times New Roman"/>
          <w:sz w:val="28"/>
          <w:szCs w:val="28"/>
        </w:rPr>
        <w:t>вам и подаркам не доверяй!", «Что такое Телефон доверия».</w:t>
      </w:r>
    </w:p>
    <w:p w:rsidR="00606CBE" w:rsidRDefault="00606CBE" w:rsidP="00606CB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06CBE">
        <w:rPr>
          <w:rFonts w:ascii="Times New Roman" w:hAnsi="Times New Roman" w:cs="Times New Roman"/>
          <w:b/>
          <w:sz w:val="28"/>
          <w:szCs w:val="28"/>
        </w:rPr>
        <w:t>«Творцы-молодцы»</w:t>
      </w:r>
    </w:p>
    <w:p w:rsidR="00606CBE" w:rsidRPr="00606CBE" w:rsidRDefault="00606CBE" w:rsidP="00606CB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Pr="00606CBE">
        <w:rPr>
          <w:rFonts w:ascii="Times New Roman" w:hAnsi="Times New Roman" w:cs="Times New Roman"/>
          <w:sz w:val="28"/>
          <w:szCs w:val="28"/>
        </w:rPr>
        <w:t>Творческое направление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606CBE" w:rsidRPr="00606CBE" w:rsidRDefault="00606CBE" w:rsidP="00606CB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6CBE">
        <w:rPr>
          <w:rFonts w:ascii="Times New Roman" w:hAnsi="Times New Roman" w:cs="Times New Roman"/>
          <w:i/>
          <w:sz w:val="28"/>
          <w:szCs w:val="28"/>
        </w:rPr>
        <w:t>Цель:</w:t>
      </w:r>
      <w:r w:rsidRPr="00606CBE">
        <w:rPr>
          <w:rFonts w:ascii="Times New Roman" w:hAnsi="Times New Roman" w:cs="Times New Roman"/>
          <w:sz w:val="28"/>
          <w:szCs w:val="28"/>
        </w:rPr>
        <w:t xml:space="preserve"> создание условий для раскрытия и развития творческого потенциала каждого ребенка, для его творческого роста, и самореализации. Воспитание ценностного отношения к прекрасному, формирование представлений об э</w:t>
      </w:r>
      <w:r w:rsidRPr="00606CBE">
        <w:rPr>
          <w:rFonts w:ascii="Times New Roman" w:hAnsi="Times New Roman" w:cs="Times New Roman"/>
          <w:sz w:val="28"/>
          <w:szCs w:val="28"/>
        </w:rPr>
        <w:t>с</w:t>
      </w:r>
      <w:r w:rsidRPr="00606CBE">
        <w:rPr>
          <w:rFonts w:ascii="Times New Roman" w:hAnsi="Times New Roman" w:cs="Times New Roman"/>
          <w:sz w:val="28"/>
          <w:szCs w:val="28"/>
        </w:rPr>
        <w:t>тетических идеалах и ценностях.</w:t>
      </w:r>
    </w:p>
    <w:p w:rsidR="00606CBE" w:rsidRPr="00606CBE" w:rsidRDefault="00606CBE" w:rsidP="00606CB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6CBE">
        <w:rPr>
          <w:rFonts w:ascii="Times New Roman" w:hAnsi="Times New Roman" w:cs="Times New Roman"/>
          <w:i/>
          <w:sz w:val="28"/>
          <w:szCs w:val="28"/>
        </w:rPr>
        <w:t>Задачи:</w:t>
      </w:r>
      <w:r w:rsidRPr="00606CBE">
        <w:rPr>
          <w:rFonts w:ascii="Times New Roman" w:hAnsi="Times New Roman" w:cs="Times New Roman"/>
          <w:sz w:val="28"/>
          <w:szCs w:val="28"/>
        </w:rPr>
        <w:t xml:space="preserve"> приобщение детей к посильной и доступной деятельности в области искусства, воспитывая у детей потребность, вносить элементы прекрасного в окружающую среду, свой быт; создание условий для реализации и развития творческого потенциала, разносторонних интересов и увлечений детей; во</w:t>
      </w:r>
      <w:r w:rsidRPr="00606CBE">
        <w:rPr>
          <w:rFonts w:ascii="Times New Roman" w:hAnsi="Times New Roman" w:cs="Times New Roman"/>
          <w:sz w:val="28"/>
          <w:szCs w:val="28"/>
        </w:rPr>
        <w:t>с</w:t>
      </w:r>
      <w:r w:rsidRPr="00606CBE">
        <w:rPr>
          <w:rFonts w:ascii="Times New Roman" w:hAnsi="Times New Roman" w:cs="Times New Roman"/>
          <w:sz w:val="28"/>
          <w:szCs w:val="28"/>
        </w:rPr>
        <w:t>питание у детей эстетическое отношение к жизни, обществу, культуре нар</w:t>
      </w:r>
      <w:r w:rsidRPr="00606CBE">
        <w:rPr>
          <w:rFonts w:ascii="Times New Roman" w:hAnsi="Times New Roman" w:cs="Times New Roman"/>
          <w:sz w:val="28"/>
          <w:szCs w:val="28"/>
        </w:rPr>
        <w:t>о</w:t>
      </w:r>
      <w:r w:rsidRPr="00606CBE">
        <w:rPr>
          <w:rFonts w:ascii="Times New Roman" w:hAnsi="Times New Roman" w:cs="Times New Roman"/>
          <w:sz w:val="28"/>
          <w:szCs w:val="28"/>
        </w:rPr>
        <w:t>дов других стран и своего народа; формирование эмоционально - чувстве</w:t>
      </w:r>
      <w:r w:rsidRPr="00606CBE">
        <w:rPr>
          <w:rFonts w:ascii="Times New Roman" w:hAnsi="Times New Roman" w:cs="Times New Roman"/>
          <w:sz w:val="28"/>
          <w:szCs w:val="28"/>
        </w:rPr>
        <w:t>н</w:t>
      </w:r>
      <w:r w:rsidRPr="00606CBE">
        <w:rPr>
          <w:rFonts w:ascii="Times New Roman" w:hAnsi="Times New Roman" w:cs="Times New Roman"/>
          <w:sz w:val="28"/>
          <w:szCs w:val="28"/>
        </w:rPr>
        <w:t>ной сферы личности, соучастие, сопереживание.</w:t>
      </w:r>
    </w:p>
    <w:p w:rsidR="00606CBE" w:rsidRPr="00E1441D" w:rsidRDefault="00606CBE" w:rsidP="00606CBE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1441D">
        <w:rPr>
          <w:rFonts w:ascii="Times New Roman" w:hAnsi="Times New Roman" w:cs="Times New Roman"/>
          <w:i/>
          <w:sz w:val="28"/>
          <w:szCs w:val="28"/>
        </w:rPr>
        <w:t>Форма работы:</w:t>
      </w:r>
    </w:p>
    <w:p w:rsidR="00606CBE" w:rsidRPr="00606CBE" w:rsidRDefault="00606CBE" w:rsidP="00606CB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Pr="00606CBE">
        <w:rPr>
          <w:rFonts w:ascii="Times New Roman" w:hAnsi="Times New Roman" w:cs="Times New Roman"/>
          <w:sz w:val="28"/>
          <w:szCs w:val="28"/>
        </w:rPr>
        <w:t xml:space="preserve">Творческие мастерские: Мастер – класс по изготовлению воздушных змеев; </w:t>
      </w:r>
      <w:r w:rsidR="00E1441D">
        <w:rPr>
          <w:rFonts w:ascii="Times New Roman" w:hAnsi="Times New Roman" w:cs="Times New Roman"/>
          <w:sz w:val="28"/>
          <w:szCs w:val="28"/>
        </w:rPr>
        <w:t xml:space="preserve">«Орлята России», «Я, ты, он, она - вместе целая страна», </w:t>
      </w:r>
      <w:r w:rsidRPr="00606CBE">
        <w:rPr>
          <w:rFonts w:ascii="Times New Roman" w:hAnsi="Times New Roman" w:cs="Times New Roman"/>
          <w:sz w:val="28"/>
          <w:szCs w:val="28"/>
        </w:rPr>
        <w:t>«Веселая закладка»; «Вторая жизнь бытовых отходов». Поделки из пластиковых бутылок.</w:t>
      </w:r>
    </w:p>
    <w:p w:rsidR="00606CBE" w:rsidRDefault="00606CBE" w:rsidP="00606CB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* </w:t>
      </w:r>
      <w:r w:rsidRPr="00606CBE">
        <w:rPr>
          <w:rFonts w:ascii="Times New Roman" w:hAnsi="Times New Roman" w:cs="Times New Roman"/>
          <w:sz w:val="28"/>
          <w:szCs w:val="28"/>
        </w:rPr>
        <w:t>Конкурсы: Конкурс на лучшее оформление отряда «Наша визитная карто</w:t>
      </w:r>
      <w:r w:rsidRPr="00606CBE">
        <w:rPr>
          <w:rFonts w:ascii="Times New Roman" w:hAnsi="Times New Roman" w:cs="Times New Roman"/>
          <w:sz w:val="28"/>
          <w:szCs w:val="28"/>
        </w:rPr>
        <w:t>ч</w:t>
      </w:r>
      <w:r w:rsidRPr="00606CBE">
        <w:rPr>
          <w:rFonts w:ascii="Times New Roman" w:hAnsi="Times New Roman" w:cs="Times New Roman"/>
          <w:sz w:val="28"/>
          <w:szCs w:val="28"/>
        </w:rPr>
        <w:t>ка»; Конкурс рисунков на асфальте «Пусть всегда будет солнце!», «Как пр</w:t>
      </w:r>
      <w:r w:rsidRPr="00606CBE">
        <w:rPr>
          <w:rFonts w:ascii="Times New Roman" w:hAnsi="Times New Roman" w:cs="Times New Roman"/>
          <w:sz w:val="28"/>
          <w:szCs w:val="28"/>
        </w:rPr>
        <w:t>е</w:t>
      </w:r>
      <w:r w:rsidRPr="00606CBE">
        <w:rPr>
          <w:rFonts w:ascii="Times New Roman" w:hAnsi="Times New Roman" w:cs="Times New Roman"/>
          <w:sz w:val="28"/>
          <w:szCs w:val="28"/>
        </w:rPr>
        <w:t>красен этот мир!», «Я люблю тебя, Россия», «Я рисую на асфальте»; Конкурс рисунков «Братья наши меньшие», «Мой любимый мульт – герой»</w:t>
      </w:r>
      <w:r w:rsidR="00E1441D">
        <w:rPr>
          <w:rFonts w:ascii="Times New Roman" w:hAnsi="Times New Roman" w:cs="Times New Roman"/>
          <w:sz w:val="28"/>
          <w:szCs w:val="28"/>
        </w:rPr>
        <w:t>;</w:t>
      </w:r>
    </w:p>
    <w:p w:rsidR="00E1441D" w:rsidRDefault="00E1441D" w:rsidP="00606CB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Акция «С днем рождения, Тюменская область»</w:t>
      </w:r>
    </w:p>
    <w:p w:rsidR="00E1441D" w:rsidRPr="00E1441D" w:rsidRDefault="00E1441D" w:rsidP="00E1441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1441D">
        <w:rPr>
          <w:rFonts w:ascii="Times New Roman" w:hAnsi="Times New Roman" w:cs="Times New Roman"/>
          <w:b/>
          <w:sz w:val="28"/>
          <w:szCs w:val="28"/>
        </w:rPr>
        <w:t>«В вере наша сила»</w:t>
      </w:r>
    </w:p>
    <w:p w:rsidR="00E1441D" w:rsidRPr="00E1441D" w:rsidRDefault="00E1441D" w:rsidP="00E144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Pr="00E1441D">
        <w:rPr>
          <w:rFonts w:ascii="Times New Roman" w:hAnsi="Times New Roman" w:cs="Times New Roman"/>
          <w:sz w:val="28"/>
          <w:szCs w:val="28"/>
        </w:rPr>
        <w:t>Духовно-нравственное направление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E1441D" w:rsidRPr="00E1441D" w:rsidRDefault="00E1441D" w:rsidP="00E144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1441D">
        <w:rPr>
          <w:rFonts w:ascii="Times New Roman" w:hAnsi="Times New Roman" w:cs="Times New Roman"/>
          <w:i/>
          <w:sz w:val="28"/>
          <w:szCs w:val="28"/>
        </w:rPr>
        <w:t>Цель:</w:t>
      </w:r>
      <w:r w:rsidRPr="00E1441D">
        <w:rPr>
          <w:rFonts w:ascii="Times New Roman" w:hAnsi="Times New Roman" w:cs="Times New Roman"/>
          <w:sz w:val="28"/>
          <w:szCs w:val="28"/>
        </w:rPr>
        <w:t xml:space="preserve"> воспитание школьников гражданами своей Родины, знающими и ув</w:t>
      </w:r>
      <w:r w:rsidRPr="00E1441D">
        <w:rPr>
          <w:rFonts w:ascii="Times New Roman" w:hAnsi="Times New Roman" w:cs="Times New Roman"/>
          <w:sz w:val="28"/>
          <w:szCs w:val="28"/>
        </w:rPr>
        <w:t>а</w:t>
      </w:r>
      <w:r w:rsidRPr="00E1441D">
        <w:rPr>
          <w:rFonts w:ascii="Times New Roman" w:hAnsi="Times New Roman" w:cs="Times New Roman"/>
          <w:sz w:val="28"/>
          <w:szCs w:val="28"/>
        </w:rPr>
        <w:t>жающими свои корни, культуру, традиции своей семьи, школы, родного края. Создание условий для утверждения в сознании воспитанников нра</w:t>
      </w:r>
      <w:r w:rsidRPr="00E1441D">
        <w:rPr>
          <w:rFonts w:ascii="Times New Roman" w:hAnsi="Times New Roman" w:cs="Times New Roman"/>
          <w:sz w:val="28"/>
          <w:szCs w:val="28"/>
        </w:rPr>
        <w:t>в</w:t>
      </w:r>
      <w:r w:rsidRPr="00E1441D">
        <w:rPr>
          <w:rFonts w:ascii="Times New Roman" w:hAnsi="Times New Roman" w:cs="Times New Roman"/>
          <w:sz w:val="28"/>
          <w:szCs w:val="28"/>
        </w:rPr>
        <w:t>ственных и культурных ценностей, уважительного отношения к предкам, старшему поколению, народным традициям и культуре, истории своей Род</w:t>
      </w:r>
      <w:r w:rsidRPr="00E1441D">
        <w:rPr>
          <w:rFonts w:ascii="Times New Roman" w:hAnsi="Times New Roman" w:cs="Times New Roman"/>
          <w:sz w:val="28"/>
          <w:szCs w:val="28"/>
        </w:rPr>
        <w:t>и</w:t>
      </w:r>
      <w:r w:rsidRPr="00E1441D">
        <w:rPr>
          <w:rFonts w:ascii="Times New Roman" w:hAnsi="Times New Roman" w:cs="Times New Roman"/>
          <w:sz w:val="28"/>
          <w:szCs w:val="28"/>
        </w:rPr>
        <w:t>ны.</w:t>
      </w:r>
    </w:p>
    <w:p w:rsidR="00E1441D" w:rsidRPr="00E1441D" w:rsidRDefault="00E1441D" w:rsidP="00E144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1441D">
        <w:rPr>
          <w:rFonts w:ascii="Times New Roman" w:hAnsi="Times New Roman" w:cs="Times New Roman"/>
          <w:i/>
          <w:sz w:val="28"/>
          <w:szCs w:val="28"/>
        </w:rPr>
        <w:t>Задачи:</w:t>
      </w:r>
      <w:r w:rsidRPr="00E1441D">
        <w:rPr>
          <w:rFonts w:ascii="Times New Roman" w:hAnsi="Times New Roman" w:cs="Times New Roman"/>
          <w:sz w:val="28"/>
          <w:szCs w:val="28"/>
        </w:rPr>
        <w:t xml:space="preserve"> формирование гражданского самосознания, ответственности за суд</w:t>
      </w:r>
      <w:r w:rsidRPr="00E1441D">
        <w:rPr>
          <w:rFonts w:ascii="Times New Roman" w:hAnsi="Times New Roman" w:cs="Times New Roman"/>
          <w:sz w:val="28"/>
          <w:szCs w:val="28"/>
        </w:rPr>
        <w:t>ь</w:t>
      </w:r>
      <w:r w:rsidRPr="00E1441D">
        <w:rPr>
          <w:rFonts w:ascii="Times New Roman" w:hAnsi="Times New Roman" w:cs="Times New Roman"/>
          <w:sz w:val="28"/>
          <w:szCs w:val="28"/>
        </w:rPr>
        <w:t>бу Родины. Удовлетворение потребности ребенка в реализации своих знаний и умений. Приобщение к духовно - нравственным ценностям своей Родины.</w:t>
      </w:r>
    </w:p>
    <w:p w:rsidR="00E1441D" w:rsidRPr="00E1441D" w:rsidRDefault="00E1441D" w:rsidP="00E1441D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1441D">
        <w:rPr>
          <w:rFonts w:ascii="Times New Roman" w:hAnsi="Times New Roman" w:cs="Times New Roman"/>
          <w:i/>
          <w:sz w:val="28"/>
          <w:szCs w:val="28"/>
        </w:rPr>
        <w:t>Форма работы:</w:t>
      </w:r>
    </w:p>
    <w:p w:rsidR="00E1441D" w:rsidRPr="00E1441D" w:rsidRDefault="00E1441D" w:rsidP="00E144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Pr="00E1441D">
        <w:rPr>
          <w:rFonts w:ascii="Times New Roman" w:hAnsi="Times New Roman" w:cs="Times New Roman"/>
          <w:sz w:val="28"/>
          <w:szCs w:val="28"/>
        </w:rPr>
        <w:t>Проведение мероприятий:</w:t>
      </w:r>
    </w:p>
    <w:p w:rsidR="00E1441D" w:rsidRPr="00E1441D" w:rsidRDefault="00E1441D" w:rsidP="00E144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Pr="00E1441D">
        <w:rPr>
          <w:rFonts w:ascii="Times New Roman" w:hAnsi="Times New Roman" w:cs="Times New Roman"/>
          <w:sz w:val="28"/>
          <w:szCs w:val="28"/>
        </w:rPr>
        <w:t>Экскурсии: Экск</w:t>
      </w:r>
      <w:r>
        <w:rPr>
          <w:rFonts w:ascii="Times New Roman" w:hAnsi="Times New Roman" w:cs="Times New Roman"/>
          <w:sz w:val="28"/>
          <w:szCs w:val="28"/>
        </w:rPr>
        <w:t>урсия в амбулаторию с.Капралиха</w:t>
      </w:r>
      <w:r w:rsidRPr="00E1441D">
        <w:rPr>
          <w:rFonts w:ascii="Times New Roman" w:hAnsi="Times New Roman" w:cs="Times New Roman"/>
          <w:sz w:val="28"/>
          <w:szCs w:val="28"/>
        </w:rPr>
        <w:t>. Знакомство с профе</w:t>
      </w:r>
      <w:r w:rsidRPr="00E1441D">
        <w:rPr>
          <w:rFonts w:ascii="Times New Roman" w:hAnsi="Times New Roman" w:cs="Times New Roman"/>
          <w:sz w:val="28"/>
          <w:szCs w:val="28"/>
        </w:rPr>
        <w:t>с</w:t>
      </w:r>
      <w:r w:rsidRPr="00E1441D">
        <w:rPr>
          <w:rFonts w:ascii="Times New Roman" w:hAnsi="Times New Roman" w:cs="Times New Roman"/>
          <w:sz w:val="28"/>
          <w:szCs w:val="28"/>
        </w:rPr>
        <w:t>сиями «Врач», «Медицинская сестра». Приобщение к здоровому образу жи</w:t>
      </w:r>
      <w:r w:rsidRPr="00E1441D">
        <w:rPr>
          <w:rFonts w:ascii="Times New Roman" w:hAnsi="Times New Roman" w:cs="Times New Roman"/>
          <w:sz w:val="28"/>
          <w:szCs w:val="28"/>
        </w:rPr>
        <w:t>з</w:t>
      </w:r>
      <w:r w:rsidRPr="00E1441D">
        <w:rPr>
          <w:rFonts w:ascii="Times New Roman" w:hAnsi="Times New Roman" w:cs="Times New Roman"/>
          <w:sz w:val="28"/>
          <w:szCs w:val="28"/>
        </w:rPr>
        <w:t xml:space="preserve">ни. Просмотр специализированной техники; В гостях у «Пожарной части»: экскурсия. Знакомство с профессией «Пожарный». Профилактическая беседа по пожарной безопасности. Показ специализированной техники; Экскурсия в почтовое отделение </w:t>
      </w:r>
      <w:r>
        <w:rPr>
          <w:rFonts w:ascii="Times New Roman" w:hAnsi="Times New Roman" w:cs="Times New Roman"/>
          <w:sz w:val="28"/>
          <w:szCs w:val="28"/>
        </w:rPr>
        <w:t>с.Армизонское;</w:t>
      </w:r>
      <w:r w:rsidRPr="00E1441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Экскурсия « К маме на работу»; в</w:t>
      </w:r>
      <w:r w:rsidRPr="00E1441D">
        <w:rPr>
          <w:rFonts w:ascii="Times New Roman" w:hAnsi="Times New Roman" w:cs="Times New Roman"/>
          <w:sz w:val="28"/>
          <w:szCs w:val="28"/>
        </w:rPr>
        <w:t xml:space="preserve"> гостях у «Библиотеки». Знакомство с профессией библиотекарь.</w:t>
      </w:r>
    </w:p>
    <w:p w:rsidR="00E1441D" w:rsidRDefault="00E1441D" w:rsidP="00E144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Pr="00E1441D">
        <w:rPr>
          <w:rFonts w:ascii="Times New Roman" w:hAnsi="Times New Roman" w:cs="Times New Roman"/>
          <w:sz w:val="28"/>
          <w:szCs w:val="28"/>
        </w:rPr>
        <w:t xml:space="preserve">Акции: Акция «Мы, </w:t>
      </w:r>
      <w:r>
        <w:rPr>
          <w:rFonts w:ascii="Times New Roman" w:hAnsi="Times New Roman" w:cs="Times New Roman"/>
          <w:sz w:val="28"/>
          <w:szCs w:val="28"/>
        </w:rPr>
        <w:t>потомки героев</w:t>
      </w:r>
      <w:r w:rsidRPr="00E1441D">
        <w:rPr>
          <w:rFonts w:ascii="Times New Roman" w:hAnsi="Times New Roman" w:cs="Times New Roman"/>
          <w:sz w:val="28"/>
          <w:szCs w:val="28"/>
        </w:rPr>
        <w:t xml:space="preserve">» Возложение цветов к </w:t>
      </w:r>
      <w:r>
        <w:rPr>
          <w:rFonts w:ascii="Times New Roman" w:hAnsi="Times New Roman" w:cs="Times New Roman"/>
          <w:sz w:val="28"/>
          <w:szCs w:val="28"/>
        </w:rPr>
        <w:t xml:space="preserve">Обелиску славы (с.Капралиха, с.Раздолье), </w:t>
      </w:r>
    </w:p>
    <w:p w:rsidR="00E1441D" w:rsidRDefault="00E1441D" w:rsidP="00E144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="004C5848">
        <w:rPr>
          <w:rFonts w:ascii="Times New Roman" w:hAnsi="Times New Roman" w:cs="Times New Roman"/>
          <w:sz w:val="28"/>
          <w:szCs w:val="28"/>
        </w:rPr>
        <w:t xml:space="preserve">просмотр и обсуждение фильмов о Великой Отечественной войне 1941-1945 годов, </w:t>
      </w:r>
    </w:p>
    <w:p w:rsidR="004C5848" w:rsidRDefault="004C5848" w:rsidP="00E144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*посещение мемориальных комплексов и памятных мест,</w:t>
      </w:r>
    </w:p>
    <w:p w:rsidR="00E1441D" w:rsidRPr="00E1441D" w:rsidRDefault="004C5848" w:rsidP="00E144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экскурсии  к рельефу «Тюмень – Победителям», проект «Лица Героев».</w:t>
      </w:r>
    </w:p>
    <w:p w:rsidR="00E1441D" w:rsidRPr="004C5848" w:rsidRDefault="00E1441D" w:rsidP="004C584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5848">
        <w:rPr>
          <w:rFonts w:ascii="Times New Roman" w:hAnsi="Times New Roman" w:cs="Times New Roman"/>
          <w:b/>
          <w:sz w:val="28"/>
          <w:szCs w:val="28"/>
        </w:rPr>
        <w:t>«Игры разума»</w:t>
      </w:r>
    </w:p>
    <w:p w:rsidR="00E1441D" w:rsidRPr="00E1441D" w:rsidRDefault="004C5848" w:rsidP="004C584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="00E1441D" w:rsidRPr="00E1441D">
        <w:rPr>
          <w:rFonts w:ascii="Times New Roman" w:hAnsi="Times New Roman" w:cs="Times New Roman"/>
          <w:sz w:val="28"/>
          <w:szCs w:val="28"/>
        </w:rPr>
        <w:t>Интеллектуальн</w:t>
      </w:r>
      <w:r>
        <w:rPr>
          <w:rFonts w:ascii="Times New Roman" w:hAnsi="Times New Roman" w:cs="Times New Roman"/>
          <w:sz w:val="28"/>
          <w:szCs w:val="28"/>
        </w:rPr>
        <w:t>о - образовательное направление)</w:t>
      </w:r>
    </w:p>
    <w:p w:rsidR="00E1441D" w:rsidRPr="00E1441D" w:rsidRDefault="00E1441D" w:rsidP="00E144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C5848">
        <w:rPr>
          <w:rFonts w:ascii="Times New Roman" w:hAnsi="Times New Roman" w:cs="Times New Roman"/>
          <w:i/>
          <w:sz w:val="28"/>
          <w:szCs w:val="28"/>
        </w:rPr>
        <w:t>Цель:</w:t>
      </w:r>
      <w:r w:rsidRPr="00E1441D">
        <w:rPr>
          <w:rFonts w:ascii="Times New Roman" w:hAnsi="Times New Roman" w:cs="Times New Roman"/>
          <w:sz w:val="28"/>
          <w:szCs w:val="28"/>
        </w:rPr>
        <w:t xml:space="preserve"> создание условий для интеллектуального развития детей, интересного, разнообразного, активного отдыха.</w:t>
      </w:r>
    </w:p>
    <w:p w:rsidR="00E1441D" w:rsidRPr="00E1441D" w:rsidRDefault="00E1441D" w:rsidP="00E144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C5848">
        <w:rPr>
          <w:rFonts w:ascii="Times New Roman" w:hAnsi="Times New Roman" w:cs="Times New Roman"/>
          <w:i/>
          <w:sz w:val="28"/>
          <w:szCs w:val="28"/>
        </w:rPr>
        <w:t>Задачи:</w:t>
      </w:r>
      <w:r w:rsidRPr="00E1441D">
        <w:rPr>
          <w:rFonts w:ascii="Times New Roman" w:hAnsi="Times New Roman" w:cs="Times New Roman"/>
          <w:sz w:val="28"/>
          <w:szCs w:val="28"/>
        </w:rPr>
        <w:t xml:space="preserve"> формирование первоначальных навыков коллективной работы; п</w:t>
      </w:r>
      <w:r w:rsidRPr="00E1441D">
        <w:rPr>
          <w:rFonts w:ascii="Times New Roman" w:hAnsi="Times New Roman" w:cs="Times New Roman"/>
          <w:sz w:val="28"/>
          <w:szCs w:val="28"/>
        </w:rPr>
        <w:t>о</w:t>
      </w:r>
      <w:r w:rsidRPr="00E1441D">
        <w:rPr>
          <w:rFonts w:ascii="Times New Roman" w:hAnsi="Times New Roman" w:cs="Times New Roman"/>
          <w:sz w:val="28"/>
          <w:szCs w:val="28"/>
        </w:rPr>
        <w:t>буждение интереса к новой информации; воспитание уважения к интеллект</w:t>
      </w:r>
      <w:r w:rsidRPr="00E1441D">
        <w:rPr>
          <w:rFonts w:ascii="Times New Roman" w:hAnsi="Times New Roman" w:cs="Times New Roman"/>
          <w:sz w:val="28"/>
          <w:szCs w:val="28"/>
        </w:rPr>
        <w:t>у</w:t>
      </w:r>
      <w:r w:rsidRPr="00E1441D">
        <w:rPr>
          <w:rFonts w:ascii="Times New Roman" w:hAnsi="Times New Roman" w:cs="Times New Roman"/>
          <w:sz w:val="28"/>
          <w:szCs w:val="28"/>
        </w:rPr>
        <w:t>альному труду и его результатам</w:t>
      </w:r>
    </w:p>
    <w:p w:rsidR="00E1441D" w:rsidRPr="004C5848" w:rsidRDefault="00E1441D" w:rsidP="00E1441D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C5848">
        <w:rPr>
          <w:rFonts w:ascii="Times New Roman" w:hAnsi="Times New Roman" w:cs="Times New Roman"/>
          <w:i/>
          <w:sz w:val="28"/>
          <w:szCs w:val="28"/>
        </w:rPr>
        <w:t>Форма работы:</w:t>
      </w:r>
    </w:p>
    <w:p w:rsidR="00E1441D" w:rsidRPr="00E1441D" w:rsidRDefault="004C5848" w:rsidP="00E144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="00E1441D" w:rsidRPr="00E1441D">
        <w:rPr>
          <w:rFonts w:ascii="Times New Roman" w:hAnsi="Times New Roman" w:cs="Times New Roman"/>
          <w:sz w:val="28"/>
          <w:szCs w:val="28"/>
        </w:rPr>
        <w:t xml:space="preserve">Экскурсии: Экскурсия в живой уголок </w:t>
      </w:r>
      <w:r>
        <w:rPr>
          <w:rFonts w:ascii="Times New Roman" w:hAnsi="Times New Roman" w:cs="Times New Roman"/>
          <w:sz w:val="28"/>
          <w:szCs w:val="28"/>
        </w:rPr>
        <w:t>«Приглашаем к нам на огород»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знават</w:t>
      </w:r>
      <w:r w:rsidR="00E1441D" w:rsidRPr="00E1441D">
        <w:rPr>
          <w:rFonts w:ascii="Times New Roman" w:hAnsi="Times New Roman" w:cs="Times New Roman"/>
          <w:sz w:val="28"/>
          <w:szCs w:val="28"/>
        </w:rPr>
        <w:t xml:space="preserve">ельная экскурсия для детей в ПЧ </w:t>
      </w:r>
      <w:r>
        <w:rPr>
          <w:rFonts w:ascii="Times New Roman" w:hAnsi="Times New Roman" w:cs="Times New Roman"/>
          <w:sz w:val="28"/>
          <w:szCs w:val="28"/>
        </w:rPr>
        <w:t xml:space="preserve">(тепличный комплекс г.Заводоуковск), </w:t>
      </w:r>
    </w:p>
    <w:p w:rsidR="00E1441D" w:rsidRPr="00E1441D" w:rsidRDefault="004C5848" w:rsidP="00E144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="00E1441D" w:rsidRPr="00E1441D">
        <w:rPr>
          <w:rFonts w:ascii="Times New Roman" w:hAnsi="Times New Roman" w:cs="Times New Roman"/>
          <w:sz w:val="28"/>
          <w:szCs w:val="28"/>
        </w:rPr>
        <w:t>Презентации, просмотр фильмов: Мультфильмы «На лесной тропе», «Ч</w:t>
      </w:r>
      <w:r w:rsidR="00E1441D" w:rsidRPr="00E1441D">
        <w:rPr>
          <w:rFonts w:ascii="Times New Roman" w:hAnsi="Times New Roman" w:cs="Times New Roman"/>
          <w:sz w:val="28"/>
          <w:szCs w:val="28"/>
        </w:rPr>
        <w:t>е</w:t>
      </w:r>
      <w:r w:rsidR="00E1441D" w:rsidRPr="00E1441D">
        <w:rPr>
          <w:rFonts w:ascii="Times New Roman" w:hAnsi="Times New Roman" w:cs="Times New Roman"/>
          <w:sz w:val="28"/>
          <w:szCs w:val="28"/>
        </w:rPr>
        <w:t>ловек собаке друг». Информационная беседа «Что такое Телефон доверия».</w:t>
      </w:r>
    </w:p>
    <w:p w:rsidR="00E1441D" w:rsidRPr="00E1441D" w:rsidRDefault="004C5848" w:rsidP="00E144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* </w:t>
      </w:r>
      <w:r w:rsidR="00E1441D" w:rsidRPr="00E1441D">
        <w:rPr>
          <w:rFonts w:ascii="Times New Roman" w:hAnsi="Times New Roman" w:cs="Times New Roman"/>
          <w:sz w:val="28"/>
          <w:szCs w:val="28"/>
        </w:rPr>
        <w:t>Игры и мероприятия: мероприятия на развитие творческого мышления: З</w:t>
      </w:r>
      <w:r w:rsidR="00E1441D" w:rsidRPr="00E1441D">
        <w:rPr>
          <w:rFonts w:ascii="Times New Roman" w:hAnsi="Times New Roman" w:cs="Times New Roman"/>
          <w:sz w:val="28"/>
          <w:szCs w:val="28"/>
        </w:rPr>
        <w:t>а</w:t>
      </w:r>
      <w:r w:rsidR="00E1441D" w:rsidRPr="00E1441D">
        <w:rPr>
          <w:rFonts w:ascii="Times New Roman" w:hAnsi="Times New Roman" w:cs="Times New Roman"/>
          <w:sz w:val="28"/>
          <w:szCs w:val="28"/>
        </w:rPr>
        <w:t>гадки, кроссворды, ребусы; Викторина «В мире живой природы», «Приметы лета». Конкурс интеллектуальной игры «Умники и умницы»; Игра «Живой кроссворд», «Разминка для ума»., «Крылатые выражения», Блиц-викторина «Актеры и роли», Викторина «Лучший знаток кино»</w:t>
      </w:r>
    </w:p>
    <w:p w:rsidR="00E1441D" w:rsidRPr="00E1441D" w:rsidRDefault="004C5848" w:rsidP="00E144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="00E1441D" w:rsidRPr="00E1441D">
        <w:rPr>
          <w:rFonts w:ascii="Times New Roman" w:hAnsi="Times New Roman" w:cs="Times New Roman"/>
          <w:sz w:val="28"/>
          <w:szCs w:val="28"/>
        </w:rPr>
        <w:t>Музыкальные занятия Тематическая дискотека «Энергия – Жизнь – Танец». Конкурс «Угадай мелодию» Музыкальный час «Разучиваем песни наших б</w:t>
      </w:r>
      <w:r w:rsidR="00E1441D" w:rsidRPr="00E1441D">
        <w:rPr>
          <w:rFonts w:ascii="Times New Roman" w:hAnsi="Times New Roman" w:cs="Times New Roman"/>
          <w:sz w:val="28"/>
          <w:szCs w:val="28"/>
        </w:rPr>
        <w:t>а</w:t>
      </w:r>
      <w:r w:rsidR="00E1441D" w:rsidRPr="00E1441D">
        <w:rPr>
          <w:rFonts w:ascii="Times New Roman" w:hAnsi="Times New Roman" w:cs="Times New Roman"/>
          <w:sz w:val="28"/>
          <w:szCs w:val="28"/>
        </w:rPr>
        <w:t>бушек».</w:t>
      </w:r>
    </w:p>
    <w:p w:rsidR="00E1441D" w:rsidRPr="00E1441D" w:rsidRDefault="004C5848" w:rsidP="00E144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="00E1441D" w:rsidRPr="00E1441D">
        <w:rPr>
          <w:rFonts w:ascii="Times New Roman" w:hAnsi="Times New Roman" w:cs="Times New Roman"/>
          <w:sz w:val="28"/>
          <w:szCs w:val="28"/>
        </w:rPr>
        <w:t>Театральные представления: Театрализованное представление «Сказка на новый лад»; «Я в гости к Пушкину спешу!»</w:t>
      </w:r>
    </w:p>
    <w:p w:rsidR="00E1441D" w:rsidRDefault="004C5848" w:rsidP="00E144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="00E1441D" w:rsidRPr="00E1441D">
        <w:rPr>
          <w:rFonts w:ascii="Times New Roman" w:hAnsi="Times New Roman" w:cs="Times New Roman"/>
          <w:sz w:val="28"/>
          <w:szCs w:val="28"/>
        </w:rPr>
        <w:t>Конкурсы: Пушкинский день России «Путешествие по страницам жизни и творчества поэта</w:t>
      </w:r>
      <w:r>
        <w:rPr>
          <w:rFonts w:ascii="Times New Roman" w:hAnsi="Times New Roman" w:cs="Times New Roman"/>
          <w:sz w:val="28"/>
          <w:szCs w:val="28"/>
        </w:rPr>
        <w:t>» (викторина, конкурс рисунков),</w:t>
      </w:r>
    </w:p>
    <w:p w:rsidR="004C5848" w:rsidRPr="00E1441D" w:rsidRDefault="004C5848" w:rsidP="00E144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информирование о российском движении детей и молодежи «Движение первых», «Орлята России».</w:t>
      </w:r>
    </w:p>
    <w:p w:rsidR="00E1441D" w:rsidRPr="004C5848" w:rsidRDefault="00E1441D" w:rsidP="004C584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5848">
        <w:rPr>
          <w:rFonts w:ascii="Times New Roman" w:hAnsi="Times New Roman" w:cs="Times New Roman"/>
          <w:b/>
          <w:sz w:val="28"/>
          <w:szCs w:val="28"/>
        </w:rPr>
        <w:t>«Мы дружны и едины»</w:t>
      </w:r>
    </w:p>
    <w:p w:rsidR="00E1441D" w:rsidRPr="00E1441D" w:rsidRDefault="004C5848" w:rsidP="004C584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="00E1441D" w:rsidRPr="00E1441D">
        <w:rPr>
          <w:rFonts w:ascii="Times New Roman" w:hAnsi="Times New Roman" w:cs="Times New Roman"/>
          <w:sz w:val="28"/>
          <w:szCs w:val="28"/>
        </w:rPr>
        <w:t>Социально-патриотическое направление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E1441D" w:rsidRPr="00E1441D" w:rsidRDefault="00E1441D" w:rsidP="00E144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C5848">
        <w:rPr>
          <w:rFonts w:ascii="Times New Roman" w:hAnsi="Times New Roman" w:cs="Times New Roman"/>
          <w:i/>
          <w:sz w:val="28"/>
          <w:szCs w:val="28"/>
        </w:rPr>
        <w:t>Цель:</w:t>
      </w:r>
      <w:r w:rsidRPr="00E1441D">
        <w:rPr>
          <w:rFonts w:ascii="Times New Roman" w:hAnsi="Times New Roman" w:cs="Times New Roman"/>
          <w:sz w:val="28"/>
          <w:szCs w:val="28"/>
        </w:rPr>
        <w:t xml:space="preserve"> приобщение детей и подростков к разнообразному опыту социальной жизни через участие в игре.</w:t>
      </w:r>
    </w:p>
    <w:p w:rsidR="004C5848" w:rsidRDefault="00E1441D" w:rsidP="00E144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C5848">
        <w:rPr>
          <w:rFonts w:ascii="Times New Roman" w:hAnsi="Times New Roman" w:cs="Times New Roman"/>
          <w:i/>
          <w:sz w:val="28"/>
          <w:szCs w:val="28"/>
        </w:rPr>
        <w:t>Задачи:</w:t>
      </w:r>
      <w:r w:rsidRPr="00E1441D">
        <w:rPr>
          <w:rFonts w:ascii="Times New Roman" w:hAnsi="Times New Roman" w:cs="Times New Roman"/>
          <w:sz w:val="28"/>
          <w:szCs w:val="28"/>
        </w:rPr>
        <w:t xml:space="preserve"> формирование активной жизненной позиции воспитанников; восп</w:t>
      </w:r>
      <w:r w:rsidRPr="00E1441D">
        <w:rPr>
          <w:rFonts w:ascii="Times New Roman" w:hAnsi="Times New Roman" w:cs="Times New Roman"/>
          <w:sz w:val="28"/>
          <w:szCs w:val="28"/>
        </w:rPr>
        <w:t>и</w:t>
      </w:r>
      <w:r w:rsidRPr="00E1441D">
        <w:rPr>
          <w:rFonts w:ascii="Times New Roman" w:hAnsi="Times New Roman" w:cs="Times New Roman"/>
          <w:sz w:val="28"/>
          <w:szCs w:val="28"/>
        </w:rPr>
        <w:t>тание уважительного отношения к людям разных возрастов; развитие сп</w:t>
      </w:r>
      <w:r w:rsidRPr="00E1441D">
        <w:rPr>
          <w:rFonts w:ascii="Times New Roman" w:hAnsi="Times New Roman" w:cs="Times New Roman"/>
          <w:sz w:val="28"/>
          <w:szCs w:val="28"/>
        </w:rPr>
        <w:t>о</w:t>
      </w:r>
      <w:r w:rsidRPr="00E1441D">
        <w:rPr>
          <w:rFonts w:ascii="Times New Roman" w:hAnsi="Times New Roman" w:cs="Times New Roman"/>
          <w:sz w:val="28"/>
          <w:szCs w:val="28"/>
        </w:rPr>
        <w:t>собности к установлению дружеских взаимоотношений в коллективе, осн</w:t>
      </w:r>
      <w:r w:rsidRPr="00E1441D">
        <w:rPr>
          <w:rFonts w:ascii="Times New Roman" w:hAnsi="Times New Roman" w:cs="Times New Roman"/>
          <w:sz w:val="28"/>
          <w:szCs w:val="28"/>
        </w:rPr>
        <w:t>о</w:t>
      </w:r>
      <w:r w:rsidRPr="00E1441D">
        <w:rPr>
          <w:rFonts w:ascii="Times New Roman" w:hAnsi="Times New Roman" w:cs="Times New Roman"/>
          <w:sz w:val="28"/>
          <w:szCs w:val="28"/>
        </w:rPr>
        <w:t>ванных на взаимопомощи и взаимной поддержке; пропаганда семейных це</w:t>
      </w:r>
      <w:r w:rsidRPr="00E1441D">
        <w:rPr>
          <w:rFonts w:ascii="Times New Roman" w:hAnsi="Times New Roman" w:cs="Times New Roman"/>
          <w:sz w:val="28"/>
          <w:szCs w:val="28"/>
        </w:rPr>
        <w:t>н</w:t>
      </w:r>
      <w:r w:rsidRPr="00E1441D">
        <w:rPr>
          <w:rFonts w:ascii="Times New Roman" w:hAnsi="Times New Roman" w:cs="Times New Roman"/>
          <w:sz w:val="28"/>
          <w:szCs w:val="28"/>
        </w:rPr>
        <w:t xml:space="preserve">ностей в современном обществе. </w:t>
      </w:r>
    </w:p>
    <w:p w:rsidR="00E1441D" w:rsidRPr="004C5848" w:rsidRDefault="00E1441D" w:rsidP="00E1441D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C5848">
        <w:rPr>
          <w:rFonts w:ascii="Times New Roman" w:hAnsi="Times New Roman" w:cs="Times New Roman"/>
          <w:i/>
          <w:sz w:val="28"/>
          <w:szCs w:val="28"/>
        </w:rPr>
        <w:t>Форма работы:</w:t>
      </w:r>
    </w:p>
    <w:p w:rsidR="00E1441D" w:rsidRPr="00E1441D" w:rsidRDefault="00E1441D" w:rsidP="00E144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1441D">
        <w:rPr>
          <w:rFonts w:ascii="Times New Roman" w:hAnsi="Times New Roman" w:cs="Times New Roman"/>
          <w:sz w:val="28"/>
          <w:szCs w:val="28"/>
        </w:rPr>
        <w:t>• Просмотр мультфильмов</w:t>
      </w:r>
    </w:p>
    <w:p w:rsidR="00E1441D" w:rsidRPr="00E1441D" w:rsidRDefault="004C5848" w:rsidP="00E144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="00E1441D" w:rsidRPr="00E1441D">
        <w:rPr>
          <w:rFonts w:ascii="Times New Roman" w:hAnsi="Times New Roman" w:cs="Times New Roman"/>
          <w:sz w:val="28"/>
          <w:szCs w:val="28"/>
        </w:rPr>
        <w:t>Конкурсы: Конкурс рисунков – «Мы против войны!»</w:t>
      </w:r>
    </w:p>
    <w:p w:rsidR="00E1441D" w:rsidRDefault="004C5848" w:rsidP="00E144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="00E1441D" w:rsidRPr="00E1441D">
        <w:rPr>
          <w:rFonts w:ascii="Times New Roman" w:hAnsi="Times New Roman" w:cs="Times New Roman"/>
          <w:sz w:val="28"/>
          <w:szCs w:val="28"/>
        </w:rPr>
        <w:t xml:space="preserve">Патриотическое мероприятие «Я в </w:t>
      </w:r>
      <w:r>
        <w:rPr>
          <w:rFonts w:ascii="Times New Roman" w:hAnsi="Times New Roman" w:cs="Times New Roman"/>
          <w:sz w:val="28"/>
          <w:szCs w:val="28"/>
        </w:rPr>
        <w:t>Тюменской области рожден!»,</w:t>
      </w:r>
    </w:p>
    <w:p w:rsidR="004C5848" w:rsidRPr="00E1441D" w:rsidRDefault="004C5848" w:rsidP="00E144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Флешмоб «С днем рождения, Тюменская область»,</w:t>
      </w:r>
    </w:p>
    <w:p w:rsidR="004C5848" w:rsidRDefault="004C5848" w:rsidP="00E144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="00E1441D" w:rsidRPr="00E1441D">
        <w:rPr>
          <w:rFonts w:ascii="Times New Roman" w:hAnsi="Times New Roman" w:cs="Times New Roman"/>
          <w:sz w:val="28"/>
          <w:szCs w:val="28"/>
        </w:rPr>
        <w:t xml:space="preserve">Праздники: Огонек «Давайте познакомимся!»; </w:t>
      </w:r>
    </w:p>
    <w:p w:rsidR="004C5848" w:rsidRDefault="004C5848" w:rsidP="00E144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="00E1441D" w:rsidRPr="00E1441D">
        <w:rPr>
          <w:rFonts w:ascii="Times New Roman" w:hAnsi="Times New Roman" w:cs="Times New Roman"/>
          <w:sz w:val="28"/>
          <w:szCs w:val="28"/>
        </w:rPr>
        <w:t xml:space="preserve">Игровое представление, посвященное Международному Дню защиты детей «Праздник детства»; </w:t>
      </w:r>
    </w:p>
    <w:p w:rsidR="004C5848" w:rsidRDefault="004C5848" w:rsidP="00E144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="00E1441D" w:rsidRPr="00E1441D">
        <w:rPr>
          <w:rFonts w:ascii="Times New Roman" w:hAnsi="Times New Roman" w:cs="Times New Roman"/>
          <w:sz w:val="28"/>
          <w:szCs w:val="28"/>
        </w:rPr>
        <w:t xml:space="preserve">Игра – викторина «В дружбе наша сила»; </w:t>
      </w:r>
    </w:p>
    <w:p w:rsidR="00E1441D" w:rsidRPr="00E1441D" w:rsidRDefault="004C5848" w:rsidP="00E144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="00E1441D" w:rsidRPr="00E1441D">
        <w:rPr>
          <w:rFonts w:ascii="Times New Roman" w:hAnsi="Times New Roman" w:cs="Times New Roman"/>
          <w:sz w:val="28"/>
          <w:szCs w:val="28"/>
        </w:rPr>
        <w:t>Развлекательная программа «До новых встреч!»</w:t>
      </w:r>
    </w:p>
    <w:p w:rsidR="00EF43FF" w:rsidRDefault="00EF43FF" w:rsidP="00E144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Беседы и просмотр фильмов:</w:t>
      </w:r>
      <w:r w:rsidR="00E1441D" w:rsidRPr="00E1441D">
        <w:rPr>
          <w:rFonts w:ascii="Times New Roman" w:hAnsi="Times New Roman" w:cs="Times New Roman"/>
          <w:sz w:val="28"/>
          <w:szCs w:val="28"/>
        </w:rPr>
        <w:t xml:space="preserve"> «Символика Российской Федерации»;</w:t>
      </w:r>
      <w:r w:rsidRPr="00EF43FF">
        <w:rPr>
          <w:rFonts w:ascii="Times New Roman" w:hAnsi="Times New Roman" w:cs="Times New Roman"/>
          <w:sz w:val="28"/>
          <w:szCs w:val="28"/>
        </w:rPr>
        <w:t xml:space="preserve"> </w:t>
      </w:r>
      <w:r w:rsidRPr="00E1441D">
        <w:rPr>
          <w:rFonts w:ascii="Times New Roman" w:hAnsi="Times New Roman" w:cs="Times New Roman"/>
          <w:sz w:val="28"/>
          <w:szCs w:val="28"/>
        </w:rPr>
        <w:t>Беседа – «Добрые правила жизни» (хорошие и плохие поступки.); Просмотр муль</w:t>
      </w:r>
      <w:r w:rsidRPr="00E1441D">
        <w:rPr>
          <w:rFonts w:ascii="Times New Roman" w:hAnsi="Times New Roman" w:cs="Times New Roman"/>
          <w:sz w:val="28"/>
          <w:szCs w:val="28"/>
        </w:rPr>
        <w:t>т</w:t>
      </w:r>
      <w:r w:rsidRPr="00E1441D">
        <w:rPr>
          <w:rFonts w:ascii="Times New Roman" w:hAnsi="Times New Roman" w:cs="Times New Roman"/>
          <w:sz w:val="28"/>
          <w:szCs w:val="28"/>
        </w:rPr>
        <w:t>фильма «Самый большой друг»</w:t>
      </w:r>
    </w:p>
    <w:p w:rsidR="00E1441D" w:rsidRPr="00E1441D" w:rsidRDefault="00EF43FF" w:rsidP="00E144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областной конкурс</w:t>
      </w:r>
      <w:r w:rsidR="00E1441D" w:rsidRPr="00E1441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«Символы региона», «Добро пожаловать», «Удивител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ные шахматы»</w:t>
      </w:r>
    </w:p>
    <w:p w:rsidR="00EF43FF" w:rsidRPr="00EF43FF" w:rsidRDefault="00EF43FF" w:rsidP="00EF43F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="00E1441D" w:rsidRPr="00E1441D">
        <w:rPr>
          <w:rFonts w:ascii="Times New Roman" w:hAnsi="Times New Roman" w:cs="Times New Roman"/>
          <w:sz w:val="28"/>
          <w:szCs w:val="28"/>
        </w:rPr>
        <w:t>Экскурсии.</w:t>
      </w:r>
    </w:p>
    <w:p w:rsidR="00192D4F" w:rsidRPr="00DF5CD2" w:rsidRDefault="00192D4F" w:rsidP="00DF5CD2">
      <w:pPr>
        <w:pStyle w:val="a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F5CD2">
        <w:rPr>
          <w:rFonts w:ascii="Times New Roman" w:hAnsi="Times New Roman" w:cs="Times New Roman"/>
          <w:b/>
          <w:sz w:val="28"/>
          <w:szCs w:val="28"/>
        </w:rPr>
        <w:t>Ожидаемые результаты реализации приоритетных воспитательных напра</w:t>
      </w:r>
      <w:r w:rsidRPr="00DF5CD2">
        <w:rPr>
          <w:rFonts w:ascii="Times New Roman" w:hAnsi="Times New Roman" w:cs="Times New Roman"/>
          <w:b/>
          <w:sz w:val="28"/>
          <w:szCs w:val="28"/>
        </w:rPr>
        <w:t>в</w:t>
      </w:r>
      <w:r w:rsidRPr="00DF5CD2">
        <w:rPr>
          <w:rFonts w:ascii="Times New Roman" w:hAnsi="Times New Roman" w:cs="Times New Roman"/>
          <w:b/>
          <w:sz w:val="28"/>
          <w:szCs w:val="28"/>
        </w:rPr>
        <w:t>лений  для участников программы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5"/>
        <w:gridCol w:w="5538"/>
        <w:gridCol w:w="3151"/>
      </w:tblGrid>
      <w:tr w:rsidR="00192D4F" w:rsidRPr="00DF5CD2" w:rsidTr="00995129">
        <w:tc>
          <w:tcPr>
            <w:tcW w:w="775" w:type="dxa"/>
          </w:tcPr>
          <w:p w:rsidR="00192D4F" w:rsidRPr="00DF5CD2" w:rsidRDefault="00192D4F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5538" w:type="dxa"/>
          </w:tcPr>
          <w:p w:rsidR="00192D4F" w:rsidRPr="00DF5CD2" w:rsidRDefault="00192D4F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Предполагаемый результат</w:t>
            </w:r>
          </w:p>
        </w:tc>
        <w:tc>
          <w:tcPr>
            <w:tcW w:w="3151" w:type="dxa"/>
          </w:tcPr>
          <w:p w:rsidR="00192D4F" w:rsidRPr="00DF5CD2" w:rsidRDefault="00192D4F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Формы отслеживания</w:t>
            </w:r>
          </w:p>
        </w:tc>
      </w:tr>
      <w:tr w:rsidR="00192D4F" w:rsidRPr="00DF5CD2" w:rsidTr="00995129">
        <w:tc>
          <w:tcPr>
            <w:tcW w:w="9464" w:type="dxa"/>
            <w:gridSpan w:val="3"/>
          </w:tcPr>
          <w:p w:rsidR="00192D4F" w:rsidRPr="00DF5CD2" w:rsidRDefault="00EF43FF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iCs/>
                <w:sz w:val="28"/>
                <w:szCs w:val="28"/>
              </w:rPr>
              <w:t>Педагоги</w:t>
            </w:r>
          </w:p>
        </w:tc>
      </w:tr>
      <w:tr w:rsidR="00192D4F" w:rsidRPr="00DF5CD2" w:rsidTr="00995129">
        <w:tc>
          <w:tcPr>
            <w:tcW w:w="775" w:type="dxa"/>
          </w:tcPr>
          <w:p w:rsidR="00192D4F" w:rsidRPr="00DF5CD2" w:rsidRDefault="00192D4F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538" w:type="dxa"/>
          </w:tcPr>
          <w:p w:rsidR="00192D4F" w:rsidRPr="00DF5CD2" w:rsidRDefault="00EF43FF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 xml:space="preserve">Осмыслили позитивный опыт реализации 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летней пр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граммы</w:t>
            </w:r>
            <w:r w:rsidR="00192D4F" w:rsidRPr="00DF5CD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151" w:type="dxa"/>
          </w:tcPr>
          <w:p w:rsidR="00192D4F" w:rsidRPr="00DF5CD2" w:rsidRDefault="00192D4F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Педагогическая копи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ка</w:t>
            </w:r>
          </w:p>
        </w:tc>
      </w:tr>
      <w:tr w:rsidR="00192D4F" w:rsidRPr="00DF5CD2" w:rsidTr="00995129">
        <w:trPr>
          <w:trHeight w:val="1139"/>
        </w:trPr>
        <w:tc>
          <w:tcPr>
            <w:tcW w:w="775" w:type="dxa"/>
          </w:tcPr>
          <w:p w:rsidR="00192D4F" w:rsidRPr="00DF5CD2" w:rsidRDefault="00192D4F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</w:t>
            </w:r>
          </w:p>
        </w:tc>
        <w:tc>
          <w:tcPr>
            <w:tcW w:w="5538" w:type="dxa"/>
          </w:tcPr>
          <w:p w:rsidR="00EF43FF" w:rsidRPr="00DF5CD2" w:rsidRDefault="00EF43FF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 xml:space="preserve">Вышли на уровень сотворчества детей и педагогов </w:t>
            </w:r>
          </w:p>
          <w:p w:rsidR="00192D4F" w:rsidRPr="00DF5CD2" w:rsidRDefault="00192D4F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51" w:type="dxa"/>
          </w:tcPr>
          <w:p w:rsidR="00192D4F" w:rsidRPr="00DF5CD2" w:rsidRDefault="00192D4F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Отзывы воспитанников и родителей. Результ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ты участия в конкурсе «Добро пожал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вать»</w:t>
            </w:r>
            <w:r w:rsidR="00EF43FF" w:rsidRPr="00DF5CD2">
              <w:rPr>
                <w:rFonts w:ascii="Times New Roman" w:hAnsi="Times New Roman" w:cs="Times New Roman"/>
                <w:sz w:val="28"/>
                <w:szCs w:val="28"/>
              </w:rPr>
              <w:t>, детско-взрослые прое</w:t>
            </w:r>
            <w:r w:rsidR="00EF43FF" w:rsidRPr="00DF5CD2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="00EF43FF" w:rsidRPr="00DF5CD2">
              <w:rPr>
                <w:rFonts w:ascii="Times New Roman" w:hAnsi="Times New Roman" w:cs="Times New Roman"/>
                <w:sz w:val="28"/>
                <w:szCs w:val="28"/>
              </w:rPr>
              <w:t>ты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192D4F" w:rsidRPr="00DF5CD2" w:rsidTr="00995129">
        <w:tc>
          <w:tcPr>
            <w:tcW w:w="775" w:type="dxa"/>
          </w:tcPr>
          <w:p w:rsidR="00192D4F" w:rsidRPr="00DF5CD2" w:rsidRDefault="00192D4F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538" w:type="dxa"/>
          </w:tcPr>
          <w:p w:rsidR="00192D4F" w:rsidRPr="00DF5CD2" w:rsidRDefault="00EF43FF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Способствовали развитию детей, выявл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нию одаре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ных детей, лидерских качеств</w:t>
            </w:r>
          </w:p>
        </w:tc>
        <w:tc>
          <w:tcPr>
            <w:tcW w:w="3151" w:type="dxa"/>
          </w:tcPr>
          <w:p w:rsidR="00192D4F" w:rsidRPr="00DF5CD2" w:rsidRDefault="00192D4F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Результаты участие в муниципальном ко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курсе «Лето - пора находок»</w:t>
            </w:r>
            <w:r w:rsidR="00EF43FF" w:rsidRPr="00DF5CD2">
              <w:rPr>
                <w:rFonts w:ascii="Times New Roman" w:hAnsi="Times New Roman" w:cs="Times New Roman"/>
                <w:sz w:val="28"/>
                <w:szCs w:val="28"/>
              </w:rPr>
              <w:t>, количество пре</w:t>
            </w:r>
            <w:r w:rsidR="00EF43FF" w:rsidRPr="00DF5CD2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="00EF43FF" w:rsidRPr="00DF5CD2">
              <w:rPr>
                <w:rFonts w:ascii="Times New Roman" w:hAnsi="Times New Roman" w:cs="Times New Roman"/>
                <w:sz w:val="28"/>
                <w:szCs w:val="28"/>
              </w:rPr>
              <w:t>ставленных детско-взрослых проектов, р</w:t>
            </w:r>
            <w:r w:rsidR="00EF43FF" w:rsidRPr="00DF5CD2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EF43FF" w:rsidRPr="00DF5CD2">
              <w:rPr>
                <w:rFonts w:ascii="Times New Roman" w:hAnsi="Times New Roman" w:cs="Times New Roman"/>
                <w:sz w:val="28"/>
                <w:szCs w:val="28"/>
              </w:rPr>
              <w:t xml:space="preserve">зультаты </w:t>
            </w:r>
            <w:r w:rsidR="00503992" w:rsidRPr="00DF5CD2">
              <w:rPr>
                <w:rFonts w:ascii="Times New Roman" w:hAnsi="Times New Roman" w:cs="Times New Roman"/>
                <w:sz w:val="28"/>
                <w:szCs w:val="28"/>
              </w:rPr>
              <w:t>«Кладовой идей», количество п</w:t>
            </w:r>
            <w:r w:rsidR="00503992" w:rsidRPr="00DF5CD2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503992" w:rsidRPr="00DF5CD2">
              <w:rPr>
                <w:rFonts w:ascii="Times New Roman" w:hAnsi="Times New Roman" w:cs="Times New Roman"/>
                <w:sz w:val="28"/>
                <w:szCs w:val="28"/>
              </w:rPr>
              <w:t>бед</w:t>
            </w:r>
            <w:r w:rsidR="00503992" w:rsidRPr="00DF5CD2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503992" w:rsidRPr="00DF5CD2">
              <w:rPr>
                <w:rFonts w:ascii="Times New Roman" w:hAnsi="Times New Roman" w:cs="Times New Roman"/>
                <w:sz w:val="28"/>
                <w:szCs w:val="28"/>
              </w:rPr>
              <w:t>телей и призеров конкурсов</w:t>
            </w:r>
          </w:p>
        </w:tc>
      </w:tr>
      <w:tr w:rsidR="00EF43FF" w:rsidRPr="00DF5CD2" w:rsidTr="00995129">
        <w:tc>
          <w:tcPr>
            <w:tcW w:w="775" w:type="dxa"/>
          </w:tcPr>
          <w:p w:rsidR="00EF43FF" w:rsidRPr="00DF5CD2" w:rsidRDefault="00503992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538" w:type="dxa"/>
          </w:tcPr>
          <w:p w:rsidR="00EF43FF" w:rsidRPr="00DF5CD2" w:rsidRDefault="00EF43FF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Отсутствие случаев правонарушений в ле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ний период</w:t>
            </w:r>
          </w:p>
        </w:tc>
        <w:tc>
          <w:tcPr>
            <w:tcW w:w="3151" w:type="dxa"/>
          </w:tcPr>
          <w:p w:rsidR="00EF43FF" w:rsidRPr="00DF5CD2" w:rsidRDefault="00503992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 xml:space="preserve">Отсутствие заявлений на детей  на различные формы учета </w:t>
            </w:r>
          </w:p>
        </w:tc>
      </w:tr>
      <w:tr w:rsidR="00192D4F" w:rsidRPr="00DF5CD2" w:rsidTr="00995129">
        <w:tc>
          <w:tcPr>
            <w:tcW w:w="9464" w:type="dxa"/>
            <w:gridSpan w:val="3"/>
          </w:tcPr>
          <w:p w:rsidR="00192D4F" w:rsidRPr="00DF5CD2" w:rsidRDefault="00503992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iCs/>
                <w:sz w:val="28"/>
                <w:szCs w:val="28"/>
              </w:rPr>
              <w:t>Дети и подростки</w:t>
            </w:r>
          </w:p>
        </w:tc>
      </w:tr>
      <w:tr w:rsidR="00192D4F" w:rsidRPr="00DF5CD2" w:rsidTr="00995129">
        <w:tc>
          <w:tcPr>
            <w:tcW w:w="775" w:type="dxa"/>
          </w:tcPr>
          <w:p w:rsidR="00192D4F" w:rsidRPr="00DF5CD2" w:rsidRDefault="00192D4F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538" w:type="dxa"/>
          </w:tcPr>
          <w:p w:rsidR="00192D4F" w:rsidRPr="00DF5CD2" w:rsidRDefault="00503992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Сформировали ответственное отношение к своему здоровью. Включение детей в фи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культурно-оздоровительную и спортивно-массовую деятельность, способствовало развитию физических, волевых качеств и ценностей здорового образа жизни, нав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ков безопа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ного поведения</w:t>
            </w:r>
          </w:p>
        </w:tc>
        <w:tc>
          <w:tcPr>
            <w:tcW w:w="3151" w:type="dxa"/>
          </w:tcPr>
          <w:p w:rsidR="00192D4F" w:rsidRPr="00DF5CD2" w:rsidRDefault="00192D4F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Медицинские осмотры в начале и в конце см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ны, беседы с психол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гом, анкетирование</w:t>
            </w:r>
            <w:r w:rsidR="00503992" w:rsidRPr="00DF5CD2">
              <w:rPr>
                <w:rFonts w:ascii="Times New Roman" w:hAnsi="Times New Roman" w:cs="Times New Roman"/>
                <w:sz w:val="28"/>
                <w:szCs w:val="28"/>
              </w:rPr>
              <w:t>, к</w:t>
            </w:r>
            <w:r w:rsidR="00503992" w:rsidRPr="00DF5CD2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503992" w:rsidRPr="00DF5CD2">
              <w:rPr>
                <w:rFonts w:ascii="Times New Roman" w:hAnsi="Times New Roman" w:cs="Times New Roman"/>
                <w:sz w:val="28"/>
                <w:szCs w:val="28"/>
              </w:rPr>
              <w:t>личество победителей, пр</w:t>
            </w:r>
            <w:r w:rsidR="00503992" w:rsidRPr="00DF5CD2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503992" w:rsidRPr="00DF5CD2">
              <w:rPr>
                <w:rFonts w:ascii="Times New Roman" w:hAnsi="Times New Roman" w:cs="Times New Roman"/>
                <w:sz w:val="28"/>
                <w:szCs w:val="28"/>
              </w:rPr>
              <w:t>зеров и участников конкурсных меропри</w:t>
            </w:r>
            <w:r w:rsidR="00503992" w:rsidRPr="00DF5CD2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="00503992" w:rsidRPr="00DF5CD2">
              <w:rPr>
                <w:rFonts w:ascii="Times New Roman" w:hAnsi="Times New Roman" w:cs="Times New Roman"/>
                <w:sz w:val="28"/>
                <w:szCs w:val="28"/>
              </w:rPr>
              <w:t>тий, наличие значка «Готов к труду и об</w:t>
            </w:r>
            <w:r w:rsidR="00503992" w:rsidRPr="00DF5CD2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503992" w:rsidRPr="00DF5CD2">
              <w:rPr>
                <w:rFonts w:ascii="Times New Roman" w:hAnsi="Times New Roman" w:cs="Times New Roman"/>
                <w:sz w:val="28"/>
                <w:szCs w:val="28"/>
              </w:rPr>
              <w:t>роне»</w:t>
            </w:r>
          </w:p>
        </w:tc>
      </w:tr>
      <w:tr w:rsidR="00192D4F" w:rsidRPr="00DF5CD2" w:rsidTr="00995129">
        <w:tc>
          <w:tcPr>
            <w:tcW w:w="775" w:type="dxa"/>
          </w:tcPr>
          <w:p w:rsidR="00192D4F" w:rsidRPr="00DF5CD2" w:rsidRDefault="00192D4F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538" w:type="dxa"/>
          </w:tcPr>
          <w:p w:rsidR="00192D4F" w:rsidRPr="00DF5CD2" w:rsidRDefault="00503992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Приобрели опыт коллективного творчества и навыки само</w:t>
            </w:r>
            <w:r w:rsidR="00967564" w:rsidRPr="00DF5CD2">
              <w:rPr>
                <w:rFonts w:ascii="Times New Roman" w:hAnsi="Times New Roman" w:cs="Times New Roman"/>
                <w:sz w:val="28"/>
                <w:szCs w:val="28"/>
              </w:rPr>
              <w:t>организации, социального опыта, развитие доброжелательности, тол</w:t>
            </w:r>
            <w:r w:rsidR="00967564" w:rsidRPr="00DF5CD2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967564" w:rsidRPr="00DF5CD2">
              <w:rPr>
                <w:rFonts w:ascii="Times New Roman" w:hAnsi="Times New Roman" w:cs="Times New Roman"/>
                <w:sz w:val="28"/>
                <w:szCs w:val="28"/>
              </w:rPr>
              <w:t>рантности, сопричастности к большому коллективу единомышленников</w:t>
            </w:r>
          </w:p>
        </w:tc>
        <w:tc>
          <w:tcPr>
            <w:tcW w:w="3151" w:type="dxa"/>
          </w:tcPr>
          <w:p w:rsidR="00192D4F" w:rsidRPr="00DF5CD2" w:rsidRDefault="00192D4F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 xml:space="preserve">Карта рейтинга </w:t>
            </w:r>
            <w:r w:rsidR="00503992" w:rsidRPr="00DF5CD2">
              <w:rPr>
                <w:rFonts w:ascii="Times New Roman" w:hAnsi="Times New Roman" w:cs="Times New Roman"/>
                <w:sz w:val="28"/>
                <w:szCs w:val="28"/>
              </w:rPr>
              <w:t>побед</w:t>
            </w:r>
            <w:r w:rsidR="00503992" w:rsidRPr="00DF5CD2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503992" w:rsidRPr="00DF5CD2">
              <w:rPr>
                <w:rFonts w:ascii="Times New Roman" w:hAnsi="Times New Roman" w:cs="Times New Roman"/>
                <w:sz w:val="28"/>
                <w:szCs w:val="28"/>
              </w:rPr>
              <w:t>телей по сюжетно-ролевой игре (станции) программы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, анкетир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вание</w:t>
            </w:r>
            <w:r w:rsidR="00967564" w:rsidRPr="00DF5CD2">
              <w:rPr>
                <w:rFonts w:ascii="Times New Roman" w:hAnsi="Times New Roman" w:cs="Times New Roman"/>
                <w:sz w:val="28"/>
                <w:szCs w:val="28"/>
              </w:rPr>
              <w:t>, Стенгазеты, ф</w:t>
            </w:r>
            <w:r w:rsidR="00967564" w:rsidRPr="00DF5CD2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967564" w:rsidRPr="00DF5CD2">
              <w:rPr>
                <w:rFonts w:ascii="Times New Roman" w:hAnsi="Times New Roman" w:cs="Times New Roman"/>
                <w:sz w:val="28"/>
                <w:szCs w:val="28"/>
              </w:rPr>
              <w:t>томонтажи, благода</w:t>
            </w:r>
            <w:r w:rsidR="00967564" w:rsidRPr="00DF5CD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967564" w:rsidRPr="00DF5CD2">
              <w:rPr>
                <w:rFonts w:ascii="Times New Roman" w:hAnsi="Times New Roman" w:cs="Times New Roman"/>
                <w:sz w:val="28"/>
                <w:szCs w:val="28"/>
              </w:rPr>
              <w:t>ственные письма, отз</w:t>
            </w:r>
            <w:r w:rsidR="00967564" w:rsidRPr="00DF5CD2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="00967564" w:rsidRPr="00DF5CD2">
              <w:rPr>
                <w:rFonts w:ascii="Times New Roman" w:hAnsi="Times New Roman" w:cs="Times New Roman"/>
                <w:sz w:val="28"/>
                <w:szCs w:val="28"/>
              </w:rPr>
              <w:t>вы о творческих встр</w:t>
            </w:r>
            <w:r w:rsidR="00967564" w:rsidRPr="00DF5CD2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967564" w:rsidRPr="00DF5CD2">
              <w:rPr>
                <w:rFonts w:ascii="Times New Roman" w:hAnsi="Times New Roman" w:cs="Times New Roman"/>
                <w:sz w:val="28"/>
                <w:szCs w:val="28"/>
              </w:rPr>
              <w:t>чах</w:t>
            </w:r>
          </w:p>
        </w:tc>
      </w:tr>
      <w:tr w:rsidR="00967564" w:rsidRPr="00DF5CD2" w:rsidTr="00995129">
        <w:tc>
          <w:tcPr>
            <w:tcW w:w="775" w:type="dxa"/>
          </w:tcPr>
          <w:p w:rsidR="00967564" w:rsidRPr="00DF5CD2" w:rsidRDefault="00967564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538" w:type="dxa"/>
          </w:tcPr>
          <w:p w:rsidR="00967564" w:rsidRPr="00DF5CD2" w:rsidRDefault="00967564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Воспитание в детях любви к своей малой родине, привитие интереса к истории, кул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туре, традициям и об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чаям родного края, нравственных, духовных и семейных це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ностей. </w:t>
            </w:r>
          </w:p>
        </w:tc>
        <w:tc>
          <w:tcPr>
            <w:tcW w:w="3151" w:type="dxa"/>
          </w:tcPr>
          <w:p w:rsidR="00967564" w:rsidRPr="00DF5CD2" w:rsidRDefault="00967564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Результаты участия д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тей и подростков в ле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 xml:space="preserve">нем онлайн-фестивале «#ТРАДИЦиЯ_72», «С 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днем рождения, Тюме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ская область», акция «Семе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ные истории»</w:t>
            </w:r>
          </w:p>
        </w:tc>
      </w:tr>
      <w:tr w:rsidR="00967564" w:rsidRPr="00DF5CD2" w:rsidTr="00995129">
        <w:trPr>
          <w:trHeight w:val="952"/>
        </w:trPr>
        <w:tc>
          <w:tcPr>
            <w:tcW w:w="775" w:type="dxa"/>
          </w:tcPr>
          <w:p w:rsidR="00967564" w:rsidRPr="00DF5CD2" w:rsidRDefault="00967564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4.</w:t>
            </w:r>
          </w:p>
        </w:tc>
        <w:tc>
          <w:tcPr>
            <w:tcW w:w="5538" w:type="dxa"/>
          </w:tcPr>
          <w:p w:rsidR="00967564" w:rsidRPr="00DF5CD2" w:rsidRDefault="00967564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Возникновение интереса к экономическим отношен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ям, семейному бюджету, развитие предприимчивости</w:t>
            </w:r>
          </w:p>
        </w:tc>
        <w:tc>
          <w:tcPr>
            <w:tcW w:w="3151" w:type="dxa"/>
          </w:tcPr>
          <w:p w:rsidR="00967564" w:rsidRPr="00DF5CD2" w:rsidRDefault="00967564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Результаты социолог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ческого опроса, уровень функциональной гр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мотности</w:t>
            </w:r>
          </w:p>
        </w:tc>
      </w:tr>
      <w:tr w:rsidR="00967564" w:rsidRPr="00DF5CD2" w:rsidTr="00995129">
        <w:tc>
          <w:tcPr>
            <w:tcW w:w="9464" w:type="dxa"/>
            <w:gridSpan w:val="3"/>
          </w:tcPr>
          <w:p w:rsidR="00967564" w:rsidRPr="00DF5CD2" w:rsidRDefault="00144103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Родители детей и подростков</w:t>
            </w:r>
          </w:p>
        </w:tc>
      </w:tr>
      <w:tr w:rsidR="00967564" w:rsidRPr="00DF5CD2" w:rsidTr="00995129">
        <w:tc>
          <w:tcPr>
            <w:tcW w:w="775" w:type="dxa"/>
          </w:tcPr>
          <w:p w:rsidR="00967564" w:rsidRPr="00DF5CD2" w:rsidRDefault="00967564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538" w:type="dxa"/>
          </w:tcPr>
          <w:p w:rsidR="00967564" w:rsidRPr="00DF5CD2" w:rsidRDefault="00144103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Установят долговременные и доверител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ные отнош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ния с учреждением</w:t>
            </w:r>
          </w:p>
        </w:tc>
        <w:tc>
          <w:tcPr>
            <w:tcW w:w="3151" w:type="dxa"/>
          </w:tcPr>
          <w:p w:rsidR="00967564" w:rsidRPr="00DF5CD2" w:rsidRDefault="00144103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Рейтинг участия род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телей в мероприятиях</w:t>
            </w:r>
          </w:p>
        </w:tc>
      </w:tr>
      <w:tr w:rsidR="00967564" w:rsidRPr="00DF5CD2" w:rsidTr="00995129">
        <w:tc>
          <w:tcPr>
            <w:tcW w:w="775" w:type="dxa"/>
          </w:tcPr>
          <w:p w:rsidR="00967564" w:rsidRPr="00DF5CD2" w:rsidRDefault="00967564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538" w:type="dxa"/>
          </w:tcPr>
          <w:p w:rsidR="00967564" w:rsidRPr="00DF5CD2" w:rsidRDefault="00144103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Получат информацию о творческом и и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теллектуал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ном развитии детей</w:t>
            </w:r>
          </w:p>
        </w:tc>
        <w:tc>
          <w:tcPr>
            <w:tcW w:w="3151" w:type="dxa"/>
          </w:tcPr>
          <w:p w:rsidR="00967564" w:rsidRPr="00DF5CD2" w:rsidRDefault="00144103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Рейтинг участия детей на информационном стенде пре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ставленных  работам на конкурс, грамоты и отзывы</w:t>
            </w:r>
          </w:p>
        </w:tc>
      </w:tr>
      <w:tr w:rsidR="00144103" w:rsidRPr="00DF5CD2" w:rsidTr="00995129">
        <w:tc>
          <w:tcPr>
            <w:tcW w:w="775" w:type="dxa"/>
          </w:tcPr>
          <w:p w:rsidR="00144103" w:rsidRPr="00DF5CD2" w:rsidRDefault="00144103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538" w:type="dxa"/>
          </w:tcPr>
          <w:p w:rsidR="00144103" w:rsidRPr="00DF5CD2" w:rsidRDefault="00144103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Получат рекомендации педагогического и социально-психологического сопровожд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ния детей по их воспит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нию и развитию</w:t>
            </w:r>
          </w:p>
        </w:tc>
        <w:tc>
          <w:tcPr>
            <w:tcW w:w="3151" w:type="dxa"/>
          </w:tcPr>
          <w:p w:rsidR="00144103" w:rsidRPr="00DF5CD2" w:rsidRDefault="00144103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Анкетирование, инд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видуальные беседы с психологом по резул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татам мониторинга, наличие стрессовых с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туаций среди детей</w:t>
            </w:r>
          </w:p>
        </w:tc>
      </w:tr>
      <w:tr w:rsidR="00144103" w:rsidRPr="00DF5CD2" w:rsidTr="00995129">
        <w:tc>
          <w:tcPr>
            <w:tcW w:w="775" w:type="dxa"/>
          </w:tcPr>
          <w:p w:rsidR="00144103" w:rsidRPr="00DF5CD2" w:rsidRDefault="00144103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538" w:type="dxa"/>
          </w:tcPr>
          <w:p w:rsidR="00144103" w:rsidRPr="00DF5CD2" w:rsidRDefault="00144103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Будут иметь возможность принимать а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тивное участие в реализации программы л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геря</w:t>
            </w:r>
          </w:p>
        </w:tc>
        <w:tc>
          <w:tcPr>
            <w:tcW w:w="3151" w:type="dxa"/>
          </w:tcPr>
          <w:p w:rsidR="00144103" w:rsidRPr="00DF5CD2" w:rsidRDefault="00144103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Количественный и к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честве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ный показатель участия  род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телей в различных мероприят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ях, количество идей от р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дителей</w:t>
            </w:r>
          </w:p>
        </w:tc>
      </w:tr>
      <w:tr w:rsidR="00144103" w:rsidRPr="00DF5CD2" w:rsidTr="006F0D62">
        <w:tc>
          <w:tcPr>
            <w:tcW w:w="9464" w:type="dxa"/>
            <w:gridSpan w:val="3"/>
          </w:tcPr>
          <w:p w:rsidR="00144103" w:rsidRPr="00DF5CD2" w:rsidRDefault="00144103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Учреждение</w:t>
            </w:r>
          </w:p>
        </w:tc>
      </w:tr>
      <w:tr w:rsidR="00144103" w:rsidRPr="00DF5CD2" w:rsidTr="00995129">
        <w:tc>
          <w:tcPr>
            <w:tcW w:w="775" w:type="dxa"/>
          </w:tcPr>
          <w:p w:rsidR="00144103" w:rsidRPr="00DF5CD2" w:rsidRDefault="00144103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538" w:type="dxa"/>
          </w:tcPr>
          <w:p w:rsidR="00144103" w:rsidRPr="00DF5CD2" w:rsidRDefault="00144103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В результате реализации программы опр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делятся н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вые инициативы, которые дадут новые возможности в ра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ширении влияния на социум, повышение авторитета учр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ждения.</w:t>
            </w:r>
          </w:p>
        </w:tc>
        <w:tc>
          <w:tcPr>
            <w:tcW w:w="3151" w:type="dxa"/>
          </w:tcPr>
          <w:p w:rsidR="00144103" w:rsidRPr="00DF5CD2" w:rsidRDefault="00144103" w:rsidP="00DF5CD2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Круг стол «Учителя - родители – дети» по р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зультатам реал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зации программы летнего о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дыха и занятости детей в ле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DF5CD2">
              <w:rPr>
                <w:rFonts w:ascii="Times New Roman" w:hAnsi="Times New Roman" w:cs="Times New Roman"/>
                <w:sz w:val="28"/>
                <w:szCs w:val="28"/>
              </w:rPr>
              <w:t>ний период</w:t>
            </w:r>
          </w:p>
        </w:tc>
      </w:tr>
    </w:tbl>
    <w:p w:rsidR="00EF43FF" w:rsidRPr="00DF5CD2" w:rsidRDefault="00EF43FF" w:rsidP="00DF5CD2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192D4F" w:rsidRPr="00DF5CD2" w:rsidRDefault="00192D4F" w:rsidP="00DF5CD2">
      <w:pPr>
        <w:pStyle w:val="a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F5CD2">
        <w:rPr>
          <w:rFonts w:ascii="Times New Roman" w:hAnsi="Times New Roman" w:cs="Times New Roman"/>
          <w:b/>
          <w:sz w:val="28"/>
          <w:szCs w:val="28"/>
        </w:rPr>
        <w:t>8. Механизм реализации программы.</w:t>
      </w:r>
    </w:p>
    <w:p w:rsidR="00192D4F" w:rsidRPr="00C061C5" w:rsidRDefault="00192D4F" w:rsidP="00C061C5">
      <w:pPr>
        <w:pStyle w:val="a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061C5">
        <w:rPr>
          <w:rFonts w:ascii="Times New Roman" w:hAnsi="Times New Roman" w:cs="Times New Roman"/>
          <w:b/>
          <w:sz w:val="28"/>
          <w:szCs w:val="28"/>
        </w:rPr>
        <w:t xml:space="preserve">Игровой сюжет программы. </w:t>
      </w:r>
    </w:p>
    <w:p w:rsidR="00192D4F" w:rsidRPr="00C061C5" w:rsidRDefault="00192D4F" w:rsidP="00C061C5">
      <w:pPr>
        <w:pStyle w:val="a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061C5">
        <w:rPr>
          <w:rFonts w:ascii="Times New Roman" w:hAnsi="Times New Roman" w:cs="Times New Roman"/>
          <w:b/>
          <w:sz w:val="28"/>
          <w:szCs w:val="28"/>
        </w:rPr>
        <w:t>Легенда</w:t>
      </w:r>
    </w:p>
    <w:p w:rsidR="005A651B" w:rsidRPr="00C061C5" w:rsidRDefault="00C061C5" w:rsidP="00C061C5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5A651B" w:rsidRPr="00C061C5">
        <w:rPr>
          <w:rFonts w:ascii="Times New Roman" w:hAnsi="Times New Roman" w:cs="Times New Roman"/>
          <w:sz w:val="28"/>
          <w:szCs w:val="28"/>
        </w:rPr>
        <w:t>Жила-была на свете семья. Она была не простая. Более 100 человек насчитывалось в этой семье. И занимала она целое село. Так и жили всей с</w:t>
      </w:r>
      <w:r w:rsidR="005A651B" w:rsidRPr="00C061C5">
        <w:rPr>
          <w:rFonts w:ascii="Times New Roman" w:hAnsi="Times New Roman" w:cs="Times New Roman"/>
          <w:sz w:val="28"/>
          <w:szCs w:val="28"/>
        </w:rPr>
        <w:t>е</w:t>
      </w:r>
      <w:r w:rsidR="005A651B" w:rsidRPr="00C061C5">
        <w:rPr>
          <w:rFonts w:ascii="Times New Roman" w:hAnsi="Times New Roman" w:cs="Times New Roman"/>
          <w:sz w:val="28"/>
          <w:szCs w:val="28"/>
        </w:rPr>
        <w:t>мьёй и всем селом. Вы скажете: ну и что, мало ли больших семейств на свете. Но дело в том, что семья была особая – мир и лад царили в той семье, и, ст</w:t>
      </w:r>
      <w:r w:rsidR="005A651B" w:rsidRPr="00C061C5">
        <w:rPr>
          <w:rFonts w:ascii="Times New Roman" w:hAnsi="Times New Roman" w:cs="Times New Roman"/>
          <w:sz w:val="28"/>
          <w:szCs w:val="28"/>
        </w:rPr>
        <w:t>а</w:t>
      </w:r>
      <w:r w:rsidR="005A651B" w:rsidRPr="00C061C5">
        <w:rPr>
          <w:rFonts w:ascii="Times New Roman" w:hAnsi="Times New Roman" w:cs="Times New Roman"/>
          <w:sz w:val="28"/>
          <w:szCs w:val="28"/>
        </w:rPr>
        <w:t>ло быть, на селе. Ни ссор, ни ругани, ни, Боже упаси, драк и раздоров.</w:t>
      </w:r>
    </w:p>
    <w:p w:rsidR="009E5715" w:rsidRPr="00C061C5" w:rsidRDefault="0035411F" w:rsidP="00C061C5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61C5">
        <w:rPr>
          <w:rFonts w:ascii="Times New Roman" w:hAnsi="Times New Roman" w:cs="Times New Roman"/>
          <w:sz w:val="28"/>
          <w:szCs w:val="28"/>
        </w:rPr>
        <w:lastRenderedPageBreak/>
        <w:t>Дошёл слух об этой семье до самого владыки страны. И он решил пр</w:t>
      </w:r>
      <w:r w:rsidRPr="00C061C5">
        <w:rPr>
          <w:rFonts w:ascii="Times New Roman" w:hAnsi="Times New Roman" w:cs="Times New Roman"/>
          <w:sz w:val="28"/>
          <w:szCs w:val="28"/>
        </w:rPr>
        <w:t>о</w:t>
      </w:r>
      <w:r w:rsidRPr="00C061C5">
        <w:rPr>
          <w:rFonts w:ascii="Times New Roman" w:hAnsi="Times New Roman" w:cs="Times New Roman"/>
          <w:sz w:val="28"/>
          <w:szCs w:val="28"/>
        </w:rPr>
        <w:t xml:space="preserve">верить, правду ли молвят люди. Прибыл он в село, и душа его </w:t>
      </w:r>
      <w:r w:rsidR="004C45B6" w:rsidRPr="00C061C5">
        <w:rPr>
          <w:rFonts w:ascii="Times New Roman" w:hAnsi="Times New Roman" w:cs="Times New Roman"/>
          <w:sz w:val="28"/>
          <w:szCs w:val="28"/>
        </w:rPr>
        <w:t>возрадовалась</w:t>
      </w:r>
      <w:r w:rsidRPr="00C061C5">
        <w:rPr>
          <w:rFonts w:ascii="Times New Roman" w:hAnsi="Times New Roman" w:cs="Times New Roman"/>
          <w:sz w:val="28"/>
          <w:szCs w:val="28"/>
        </w:rPr>
        <w:t xml:space="preserve">: кругом чистота, красота, достаток и мир. Хорошо детям, спокойно старикам. Удивился владыка. Решил узнать, как жители села добились такого лада, пришёл к главе семьи; расскажи, мол, как ты добиваешься такого согласия и мира в твоей семье. </w:t>
      </w:r>
    </w:p>
    <w:p w:rsidR="004C45B6" w:rsidRPr="00C061C5" w:rsidRDefault="004C45B6" w:rsidP="00C061C5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61C5">
        <w:rPr>
          <w:rFonts w:ascii="Times New Roman" w:hAnsi="Times New Roman" w:cs="Times New Roman"/>
          <w:sz w:val="28"/>
          <w:szCs w:val="28"/>
        </w:rPr>
        <w:t xml:space="preserve">Звали этого главу семейства Владиславом Крапивиным. </w:t>
      </w:r>
      <w:r w:rsidR="0035411F" w:rsidRPr="00C061C5">
        <w:rPr>
          <w:rFonts w:ascii="Times New Roman" w:hAnsi="Times New Roman" w:cs="Times New Roman"/>
          <w:sz w:val="28"/>
          <w:szCs w:val="28"/>
        </w:rPr>
        <w:t xml:space="preserve">И </w:t>
      </w:r>
      <w:r w:rsidRPr="00C061C5">
        <w:rPr>
          <w:rFonts w:ascii="Times New Roman" w:hAnsi="Times New Roman" w:cs="Times New Roman"/>
          <w:sz w:val="28"/>
          <w:szCs w:val="28"/>
        </w:rPr>
        <w:t>поведал</w:t>
      </w:r>
      <w:r w:rsidR="0035411F" w:rsidRPr="00C061C5">
        <w:rPr>
          <w:rFonts w:ascii="Times New Roman" w:hAnsi="Times New Roman" w:cs="Times New Roman"/>
          <w:sz w:val="28"/>
          <w:szCs w:val="28"/>
        </w:rPr>
        <w:t xml:space="preserve"> </w:t>
      </w:r>
      <w:r w:rsidR="00E52008" w:rsidRPr="00C061C5">
        <w:rPr>
          <w:rFonts w:ascii="Times New Roman" w:hAnsi="Times New Roman" w:cs="Times New Roman"/>
          <w:sz w:val="28"/>
          <w:szCs w:val="28"/>
        </w:rPr>
        <w:t xml:space="preserve">Тюменский писатель </w:t>
      </w:r>
      <w:r w:rsidRPr="00C061C5">
        <w:rPr>
          <w:rFonts w:ascii="Times New Roman" w:hAnsi="Times New Roman" w:cs="Times New Roman"/>
          <w:sz w:val="28"/>
          <w:szCs w:val="28"/>
        </w:rPr>
        <w:t xml:space="preserve">мне </w:t>
      </w:r>
      <w:r w:rsidR="0035411F" w:rsidRPr="00C061C5">
        <w:rPr>
          <w:rFonts w:ascii="Times New Roman" w:hAnsi="Times New Roman" w:cs="Times New Roman"/>
          <w:sz w:val="28"/>
          <w:szCs w:val="28"/>
        </w:rPr>
        <w:t>одну интересную историю из своего детства</w:t>
      </w:r>
      <w:r w:rsidRPr="00C061C5">
        <w:rPr>
          <w:rFonts w:ascii="Times New Roman" w:hAnsi="Times New Roman" w:cs="Times New Roman"/>
          <w:sz w:val="28"/>
          <w:szCs w:val="28"/>
        </w:rPr>
        <w:t>, о св</w:t>
      </w:r>
      <w:r w:rsidRPr="00C061C5">
        <w:rPr>
          <w:rFonts w:ascii="Times New Roman" w:hAnsi="Times New Roman" w:cs="Times New Roman"/>
          <w:sz w:val="28"/>
          <w:szCs w:val="28"/>
        </w:rPr>
        <w:t>о</w:t>
      </w:r>
      <w:r w:rsidRPr="00C061C5">
        <w:rPr>
          <w:rFonts w:ascii="Times New Roman" w:hAnsi="Times New Roman" w:cs="Times New Roman"/>
          <w:sz w:val="28"/>
          <w:szCs w:val="28"/>
        </w:rPr>
        <w:t xml:space="preserve">ем друге </w:t>
      </w:r>
      <w:r w:rsidR="0035411F" w:rsidRPr="00C061C5">
        <w:rPr>
          <w:rFonts w:ascii="Times New Roman" w:hAnsi="Times New Roman" w:cs="Times New Roman"/>
          <w:sz w:val="28"/>
          <w:szCs w:val="28"/>
        </w:rPr>
        <w:t>Виталик</w:t>
      </w:r>
      <w:r w:rsidRPr="00C061C5">
        <w:rPr>
          <w:rFonts w:ascii="Times New Roman" w:hAnsi="Times New Roman" w:cs="Times New Roman"/>
          <w:sz w:val="28"/>
          <w:szCs w:val="28"/>
        </w:rPr>
        <w:t>е</w:t>
      </w:r>
      <w:r w:rsidR="0035411F" w:rsidRPr="00C061C5">
        <w:rPr>
          <w:rFonts w:ascii="Times New Roman" w:hAnsi="Times New Roman" w:cs="Times New Roman"/>
          <w:sz w:val="28"/>
          <w:szCs w:val="28"/>
        </w:rPr>
        <w:t xml:space="preserve">.  </w:t>
      </w:r>
      <w:r w:rsidRPr="00C061C5">
        <w:rPr>
          <w:rFonts w:ascii="Times New Roman" w:hAnsi="Times New Roman" w:cs="Times New Roman"/>
          <w:sz w:val="28"/>
          <w:szCs w:val="28"/>
        </w:rPr>
        <w:t>«Иногда среди ночи я просыпаюсь от прилива радости. Я смотрю на те</w:t>
      </w:r>
      <w:r w:rsidRPr="00C061C5">
        <w:rPr>
          <w:rFonts w:ascii="Times New Roman" w:hAnsi="Times New Roman" w:cs="Times New Roman"/>
          <w:sz w:val="28"/>
          <w:szCs w:val="28"/>
        </w:rPr>
        <w:t>м</w:t>
      </w:r>
      <w:r w:rsidRPr="00C061C5">
        <w:rPr>
          <w:rFonts w:ascii="Times New Roman" w:hAnsi="Times New Roman" w:cs="Times New Roman"/>
          <w:sz w:val="28"/>
          <w:szCs w:val="28"/>
        </w:rPr>
        <w:t>ный потолок и стараюсь вспомнить: что же было?</w:t>
      </w:r>
    </w:p>
    <w:p w:rsidR="0035411F" w:rsidRPr="00C061C5" w:rsidRDefault="004C45B6" w:rsidP="00C061C5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61C5">
        <w:rPr>
          <w:rFonts w:ascii="Times New Roman" w:hAnsi="Times New Roman" w:cs="Times New Roman"/>
          <w:sz w:val="28"/>
          <w:szCs w:val="28"/>
        </w:rPr>
        <w:t>Ну конечно! Только что рядом со мной смеялся Виталька. Не тот худой высокий дядька Виталий Андреевич, который недавно приезжал ко мне в гости, а настоящий Виталька — белобрысый, давно не стриженый мальчи</w:t>
      </w:r>
      <w:r w:rsidRPr="00C061C5">
        <w:rPr>
          <w:rFonts w:ascii="Times New Roman" w:hAnsi="Times New Roman" w:cs="Times New Roman"/>
          <w:sz w:val="28"/>
          <w:szCs w:val="28"/>
        </w:rPr>
        <w:t>ш</w:t>
      </w:r>
      <w:r w:rsidRPr="00C061C5">
        <w:rPr>
          <w:rFonts w:ascii="Times New Roman" w:hAnsi="Times New Roman" w:cs="Times New Roman"/>
          <w:sz w:val="28"/>
          <w:szCs w:val="28"/>
        </w:rPr>
        <w:t>ка в голубой майке, с облезшей от загара кожей на плечах и расцарапанными острыми локтями».</w:t>
      </w:r>
    </w:p>
    <w:p w:rsidR="009E5715" w:rsidRPr="00C061C5" w:rsidRDefault="00FF27C1" w:rsidP="00C061C5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61C5">
        <w:rPr>
          <w:rFonts w:ascii="Times New Roman" w:hAnsi="Times New Roman" w:cs="Times New Roman"/>
          <w:sz w:val="28"/>
          <w:szCs w:val="28"/>
        </w:rPr>
        <w:t>Глава семейства останавливается, как бы изучая мой интерес и пр</w:t>
      </w:r>
      <w:r w:rsidRPr="00C061C5">
        <w:rPr>
          <w:rFonts w:ascii="Times New Roman" w:hAnsi="Times New Roman" w:cs="Times New Roman"/>
          <w:sz w:val="28"/>
          <w:szCs w:val="28"/>
        </w:rPr>
        <w:t>о</w:t>
      </w:r>
      <w:r w:rsidRPr="00C061C5">
        <w:rPr>
          <w:rFonts w:ascii="Times New Roman" w:hAnsi="Times New Roman" w:cs="Times New Roman"/>
          <w:sz w:val="28"/>
          <w:szCs w:val="28"/>
        </w:rPr>
        <w:t>должает.</w:t>
      </w:r>
    </w:p>
    <w:p w:rsidR="00674CAD" w:rsidRPr="00C061C5" w:rsidRDefault="009E5715" w:rsidP="00C061C5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61C5">
        <w:rPr>
          <w:rFonts w:ascii="Times New Roman" w:hAnsi="Times New Roman" w:cs="Times New Roman"/>
          <w:sz w:val="28"/>
          <w:szCs w:val="28"/>
        </w:rPr>
        <w:t>«</w:t>
      </w:r>
      <w:r w:rsidR="005A651B" w:rsidRPr="00C061C5">
        <w:rPr>
          <w:rFonts w:ascii="Times New Roman" w:hAnsi="Times New Roman" w:cs="Times New Roman"/>
          <w:sz w:val="28"/>
          <w:szCs w:val="28"/>
        </w:rPr>
        <w:t>Однажды летом они нашли в старом чулане ковер и узнали его тайну. С этого момента перед друзьями открылись неверо</w:t>
      </w:r>
      <w:r w:rsidR="00674CAD" w:rsidRPr="00C061C5">
        <w:rPr>
          <w:rFonts w:ascii="Times New Roman" w:hAnsi="Times New Roman" w:cs="Times New Roman"/>
          <w:sz w:val="28"/>
          <w:szCs w:val="28"/>
        </w:rPr>
        <w:t>ятные возможности. Их ждали</w:t>
      </w:r>
      <w:r w:rsidR="005A651B" w:rsidRPr="00C061C5">
        <w:rPr>
          <w:rFonts w:ascii="Times New Roman" w:hAnsi="Times New Roman" w:cs="Times New Roman"/>
          <w:sz w:val="28"/>
          <w:szCs w:val="28"/>
        </w:rPr>
        <w:t xml:space="preserve"> захватывающие приключения и замечательные путешествия, в кот</w:t>
      </w:r>
      <w:r w:rsidR="005A651B" w:rsidRPr="00C061C5">
        <w:rPr>
          <w:rFonts w:ascii="Times New Roman" w:hAnsi="Times New Roman" w:cs="Times New Roman"/>
          <w:sz w:val="28"/>
          <w:szCs w:val="28"/>
        </w:rPr>
        <w:t>о</w:t>
      </w:r>
      <w:r w:rsidR="005A651B" w:rsidRPr="00C061C5">
        <w:rPr>
          <w:rFonts w:ascii="Times New Roman" w:hAnsi="Times New Roman" w:cs="Times New Roman"/>
          <w:sz w:val="28"/>
          <w:szCs w:val="28"/>
        </w:rPr>
        <w:t>р</w:t>
      </w:r>
      <w:r w:rsidR="00674CAD" w:rsidRPr="00C061C5">
        <w:rPr>
          <w:rFonts w:ascii="Times New Roman" w:hAnsi="Times New Roman" w:cs="Times New Roman"/>
          <w:sz w:val="28"/>
          <w:szCs w:val="28"/>
        </w:rPr>
        <w:t>ых отважным «летчикам» предстояло</w:t>
      </w:r>
      <w:r w:rsidR="005A651B" w:rsidRPr="00C061C5">
        <w:rPr>
          <w:rFonts w:ascii="Times New Roman" w:hAnsi="Times New Roman" w:cs="Times New Roman"/>
          <w:sz w:val="28"/>
          <w:szCs w:val="28"/>
        </w:rPr>
        <w:t xml:space="preserve"> совершить множе</w:t>
      </w:r>
      <w:r w:rsidR="00674CAD" w:rsidRPr="00C061C5">
        <w:rPr>
          <w:rFonts w:ascii="Times New Roman" w:hAnsi="Times New Roman" w:cs="Times New Roman"/>
          <w:sz w:val="28"/>
          <w:szCs w:val="28"/>
        </w:rPr>
        <w:t>ство добрых и спр</w:t>
      </w:r>
      <w:r w:rsidR="00674CAD" w:rsidRPr="00C061C5">
        <w:rPr>
          <w:rFonts w:ascii="Times New Roman" w:hAnsi="Times New Roman" w:cs="Times New Roman"/>
          <w:sz w:val="28"/>
          <w:szCs w:val="28"/>
        </w:rPr>
        <w:t>а</w:t>
      </w:r>
      <w:r w:rsidR="00674CAD" w:rsidRPr="00C061C5">
        <w:rPr>
          <w:rFonts w:ascii="Times New Roman" w:hAnsi="Times New Roman" w:cs="Times New Roman"/>
          <w:sz w:val="28"/>
          <w:szCs w:val="28"/>
        </w:rPr>
        <w:t>ведливых дел, чтобы это село появилось</w:t>
      </w:r>
      <w:r w:rsidRPr="00C061C5">
        <w:rPr>
          <w:rFonts w:ascii="Times New Roman" w:hAnsi="Times New Roman" w:cs="Times New Roman"/>
          <w:sz w:val="28"/>
          <w:szCs w:val="28"/>
        </w:rPr>
        <w:t>»</w:t>
      </w:r>
      <w:r w:rsidR="00674CAD" w:rsidRPr="00C061C5">
        <w:rPr>
          <w:rFonts w:ascii="Times New Roman" w:hAnsi="Times New Roman" w:cs="Times New Roman"/>
          <w:sz w:val="28"/>
          <w:szCs w:val="28"/>
        </w:rPr>
        <w:t>.</w:t>
      </w:r>
      <w:r w:rsidR="004C45B6" w:rsidRPr="00C061C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74CAD" w:rsidRPr="00C061C5" w:rsidRDefault="00674CAD" w:rsidP="00C061C5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61C5">
        <w:rPr>
          <w:rFonts w:ascii="Times New Roman" w:hAnsi="Times New Roman" w:cs="Times New Roman"/>
          <w:sz w:val="28"/>
          <w:szCs w:val="28"/>
        </w:rPr>
        <w:t>А старик продолжал: «Братцы, за что же нам такое счастье привалило?! Мы от радости были готовы обнять всю землю. Мы хотели всем людям д</w:t>
      </w:r>
      <w:r w:rsidRPr="00C061C5">
        <w:rPr>
          <w:rFonts w:ascii="Times New Roman" w:hAnsi="Times New Roman" w:cs="Times New Roman"/>
          <w:sz w:val="28"/>
          <w:szCs w:val="28"/>
        </w:rPr>
        <w:t>е</w:t>
      </w:r>
      <w:r w:rsidRPr="00C061C5">
        <w:rPr>
          <w:rFonts w:ascii="Times New Roman" w:hAnsi="Times New Roman" w:cs="Times New Roman"/>
          <w:sz w:val="28"/>
          <w:szCs w:val="28"/>
        </w:rPr>
        <w:t>лать только хорошее. И сами хотели быть хорошими.</w:t>
      </w:r>
    </w:p>
    <w:p w:rsidR="00045E7C" w:rsidRPr="00C061C5" w:rsidRDefault="00674CAD" w:rsidP="00C061C5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61C5">
        <w:rPr>
          <w:rFonts w:ascii="Times New Roman" w:hAnsi="Times New Roman" w:cs="Times New Roman"/>
          <w:sz w:val="28"/>
          <w:szCs w:val="28"/>
        </w:rPr>
        <w:t>Воспоминание тускнеет, уходит, но радость не кончается. Я лежу и улыбаюсь в темноте. Потому что все равно это было. Пусть не сейчас, но б</w:t>
      </w:r>
      <w:r w:rsidRPr="00C061C5">
        <w:rPr>
          <w:rFonts w:ascii="Times New Roman" w:hAnsi="Times New Roman" w:cs="Times New Roman"/>
          <w:sz w:val="28"/>
          <w:szCs w:val="28"/>
        </w:rPr>
        <w:t>ы</w:t>
      </w:r>
      <w:r w:rsidRPr="00C061C5">
        <w:rPr>
          <w:rFonts w:ascii="Times New Roman" w:hAnsi="Times New Roman" w:cs="Times New Roman"/>
          <w:sz w:val="28"/>
          <w:szCs w:val="28"/>
        </w:rPr>
        <w:t>ло!» И в</w:t>
      </w:r>
      <w:r w:rsidR="00C061C5" w:rsidRPr="00C061C5">
        <w:rPr>
          <w:rFonts w:ascii="Times New Roman" w:hAnsi="Times New Roman" w:cs="Times New Roman"/>
          <w:sz w:val="28"/>
          <w:szCs w:val="28"/>
        </w:rPr>
        <w:t>друг старик замолчал. Почесал</w:t>
      </w:r>
      <w:r w:rsidRPr="00C061C5">
        <w:rPr>
          <w:rFonts w:ascii="Times New Roman" w:hAnsi="Times New Roman" w:cs="Times New Roman"/>
          <w:sz w:val="28"/>
          <w:szCs w:val="28"/>
        </w:rPr>
        <w:t xml:space="preserve"> в затылке, с иронией в глазах </w:t>
      </w:r>
      <w:r w:rsidR="009E5715" w:rsidRPr="00C061C5">
        <w:rPr>
          <w:rFonts w:ascii="Times New Roman" w:hAnsi="Times New Roman" w:cs="Times New Roman"/>
          <w:sz w:val="28"/>
          <w:szCs w:val="28"/>
        </w:rPr>
        <w:t>посмо</w:t>
      </w:r>
      <w:r w:rsidR="009E5715" w:rsidRPr="00C061C5">
        <w:rPr>
          <w:rFonts w:ascii="Times New Roman" w:hAnsi="Times New Roman" w:cs="Times New Roman"/>
          <w:sz w:val="28"/>
          <w:szCs w:val="28"/>
        </w:rPr>
        <w:t>т</w:t>
      </w:r>
      <w:r w:rsidR="009E5715" w:rsidRPr="00C061C5">
        <w:rPr>
          <w:rFonts w:ascii="Times New Roman" w:hAnsi="Times New Roman" w:cs="Times New Roman"/>
          <w:sz w:val="28"/>
          <w:szCs w:val="28"/>
        </w:rPr>
        <w:t xml:space="preserve">рел на меня и </w:t>
      </w:r>
      <w:r w:rsidR="00C061C5" w:rsidRPr="00C061C5">
        <w:rPr>
          <w:rFonts w:ascii="Times New Roman" w:hAnsi="Times New Roman" w:cs="Times New Roman"/>
          <w:sz w:val="28"/>
          <w:szCs w:val="28"/>
        </w:rPr>
        <w:t>снова продолжает</w:t>
      </w:r>
      <w:r w:rsidRPr="00C061C5">
        <w:rPr>
          <w:rFonts w:ascii="Times New Roman" w:hAnsi="Times New Roman" w:cs="Times New Roman"/>
          <w:sz w:val="28"/>
          <w:szCs w:val="28"/>
        </w:rPr>
        <w:t>: «Но тайну эту я тебе не открою. Ты сам должен догадаться, найти эти заветные слова. Это пять волшебных слов, к</w:t>
      </w:r>
      <w:r w:rsidRPr="00C061C5">
        <w:rPr>
          <w:rFonts w:ascii="Times New Roman" w:hAnsi="Times New Roman" w:cs="Times New Roman"/>
          <w:sz w:val="28"/>
          <w:szCs w:val="28"/>
        </w:rPr>
        <w:t>о</w:t>
      </w:r>
      <w:r w:rsidRPr="00C061C5">
        <w:rPr>
          <w:rFonts w:ascii="Times New Roman" w:hAnsi="Times New Roman" w:cs="Times New Roman"/>
          <w:sz w:val="28"/>
          <w:szCs w:val="28"/>
        </w:rPr>
        <w:t>торые осчастливят тебя</w:t>
      </w:r>
      <w:r w:rsidR="009E5715" w:rsidRPr="00C061C5">
        <w:rPr>
          <w:rFonts w:ascii="Times New Roman" w:hAnsi="Times New Roman" w:cs="Times New Roman"/>
          <w:sz w:val="28"/>
          <w:szCs w:val="28"/>
        </w:rPr>
        <w:t xml:space="preserve"> и весь мир</w:t>
      </w:r>
      <w:r w:rsidRPr="00C061C5">
        <w:rPr>
          <w:rFonts w:ascii="Times New Roman" w:hAnsi="Times New Roman" w:cs="Times New Roman"/>
          <w:sz w:val="28"/>
          <w:szCs w:val="28"/>
        </w:rPr>
        <w:t xml:space="preserve">. Чтобы отгадать эти слова, тебе надо </w:t>
      </w:r>
      <w:r w:rsidR="00045E7C" w:rsidRPr="00C061C5">
        <w:rPr>
          <w:rFonts w:ascii="Times New Roman" w:hAnsi="Times New Roman" w:cs="Times New Roman"/>
          <w:sz w:val="28"/>
          <w:szCs w:val="28"/>
        </w:rPr>
        <w:t>пройти н</w:t>
      </w:r>
      <w:r w:rsidR="00045E7C" w:rsidRPr="00C061C5">
        <w:rPr>
          <w:rFonts w:ascii="Times New Roman" w:hAnsi="Times New Roman" w:cs="Times New Roman"/>
          <w:sz w:val="28"/>
          <w:szCs w:val="28"/>
        </w:rPr>
        <w:t>е</w:t>
      </w:r>
      <w:r w:rsidR="00045E7C" w:rsidRPr="00C061C5">
        <w:rPr>
          <w:rFonts w:ascii="Times New Roman" w:hAnsi="Times New Roman" w:cs="Times New Roman"/>
          <w:sz w:val="28"/>
          <w:szCs w:val="28"/>
        </w:rPr>
        <w:t>легкий</w:t>
      </w:r>
      <w:r w:rsidRPr="00C061C5">
        <w:rPr>
          <w:rFonts w:ascii="Times New Roman" w:hAnsi="Times New Roman" w:cs="Times New Roman"/>
          <w:sz w:val="28"/>
          <w:szCs w:val="28"/>
        </w:rPr>
        <w:t xml:space="preserve"> путь</w:t>
      </w:r>
      <w:r w:rsidR="00045E7C" w:rsidRPr="00C061C5">
        <w:rPr>
          <w:rFonts w:ascii="Times New Roman" w:hAnsi="Times New Roman" w:cs="Times New Roman"/>
          <w:sz w:val="28"/>
          <w:szCs w:val="28"/>
        </w:rPr>
        <w:t xml:space="preserve">. </w:t>
      </w:r>
      <w:r w:rsidRPr="00C061C5">
        <w:rPr>
          <w:rFonts w:ascii="Times New Roman" w:hAnsi="Times New Roman" w:cs="Times New Roman"/>
          <w:sz w:val="28"/>
          <w:szCs w:val="28"/>
        </w:rPr>
        <w:t>Каждое слово – это препятствие.</w:t>
      </w:r>
      <w:r w:rsidR="00045E7C" w:rsidRPr="00C061C5">
        <w:rPr>
          <w:rFonts w:ascii="Times New Roman" w:hAnsi="Times New Roman" w:cs="Times New Roman"/>
          <w:sz w:val="28"/>
          <w:szCs w:val="28"/>
        </w:rPr>
        <w:t xml:space="preserve"> Ступай…». </w:t>
      </w:r>
    </w:p>
    <w:p w:rsidR="00045E7C" w:rsidRPr="00C061C5" w:rsidRDefault="00045E7C" w:rsidP="00C061C5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61C5">
        <w:rPr>
          <w:rFonts w:ascii="Times New Roman" w:hAnsi="Times New Roman" w:cs="Times New Roman"/>
          <w:sz w:val="28"/>
          <w:szCs w:val="28"/>
        </w:rPr>
        <w:t xml:space="preserve">Вышел я от </w:t>
      </w:r>
      <w:r w:rsidR="00C061C5" w:rsidRPr="00C061C5">
        <w:rPr>
          <w:rFonts w:ascii="Times New Roman" w:hAnsi="Times New Roman" w:cs="Times New Roman"/>
          <w:sz w:val="28"/>
          <w:szCs w:val="28"/>
        </w:rPr>
        <w:t>главы семейства</w:t>
      </w:r>
      <w:r w:rsidR="00674CAD" w:rsidRPr="00C061C5">
        <w:rPr>
          <w:rFonts w:ascii="Times New Roman" w:hAnsi="Times New Roman" w:cs="Times New Roman"/>
          <w:sz w:val="28"/>
          <w:szCs w:val="28"/>
        </w:rPr>
        <w:t xml:space="preserve"> </w:t>
      </w:r>
      <w:r w:rsidRPr="00C061C5">
        <w:rPr>
          <w:rFonts w:ascii="Times New Roman" w:hAnsi="Times New Roman" w:cs="Times New Roman"/>
          <w:sz w:val="28"/>
          <w:szCs w:val="28"/>
        </w:rPr>
        <w:t>и не знаю куда идти. Гляжу, а на полянке, под яркими  лучами солнца</w:t>
      </w:r>
      <w:r w:rsidR="00674CAD" w:rsidRPr="00C061C5">
        <w:rPr>
          <w:rFonts w:ascii="Times New Roman" w:hAnsi="Times New Roman" w:cs="Times New Roman"/>
          <w:sz w:val="28"/>
          <w:szCs w:val="28"/>
        </w:rPr>
        <w:t xml:space="preserve"> </w:t>
      </w:r>
      <w:r w:rsidRPr="00C061C5">
        <w:rPr>
          <w:rFonts w:ascii="Times New Roman" w:hAnsi="Times New Roman" w:cs="Times New Roman"/>
          <w:sz w:val="28"/>
          <w:szCs w:val="28"/>
        </w:rPr>
        <w:t>двое ребятишек, на ковре кувыркаются. И вспо</w:t>
      </w:r>
      <w:r w:rsidRPr="00C061C5">
        <w:rPr>
          <w:rFonts w:ascii="Times New Roman" w:hAnsi="Times New Roman" w:cs="Times New Roman"/>
          <w:sz w:val="28"/>
          <w:szCs w:val="28"/>
        </w:rPr>
        <w:t>м</w:t>
      </w:r>
      <w:r w:rsidRPr="00C061C5">
        <w:rPr>
          <w:rFonts w:ascii="Times New Roman" w:hAnsi="Times New Roman" w:cs="Times New Roman"/>
          <w:sz w:val="28"/>
          <w:szCs w:val="28"/>
        </w:rPr>
        <w:t>ним я рассказ старика. Вдруг и вправду ковер-самолет волшебный?! А здесь и еще реб</w:t>
      </w:r>
      <w:r w:rsidRPr="00C061C5">
        <w:rPr>
          <w:rFonts w:ascii="Times New Roman" w:hAnsi="Times New Roman" w:cs="Times New Roman"/>
          <w:sz w:val="28"/>
          <w:szCs w:val="28"/>
        </w:rPr>
        <w:t>я</w:t>
      </w:r>
      <w:r w:rsidRPr="00C061C5">
        <w:rPr>
          <w:rFonts w:ascii="Times New Roman" w:hAnsi="Times New Roman" w:cs="Times New Roman"/>
          <w:sz w:val="28"/>
          <w:szCs w:val="28"/>
        </w:rPr>
        <w:t>тишки набежали. Предложил я им помочь мне разобраться в тайне ковра и отыскать эти загадочные слова, которые помогут не только мир и с</w:t>
      </w:r>
      <w:r w:rsidRPr="00C061C5">
        <w:rPr>
          <w:rFonts w:ascii="Times New Roman" w:hAnsi="Times New Roman" w:cs="Times New Roman"/>
          <w:sz w:val="28"/>
          <w:szCs w:val="28"/>
        </w:rPr>
        <w:t>о</w:t>
      </w:r>
      <w:r w:rsidRPr="00C061C5">
        <w:rPr>
          <w:rFonts w:ascii="Times New Roman" w:hAnsi="Times New Roman" w:cs="Times New Roman"/>
          <w:sz w:val="28"/>
          <w:szCs w:val="28"/>
        </w:rPr>
        <w:t xml:space="preserve">гласие в семьях сохранить, но и вес мир осчастливить. </w:t>
      </w:r>
    </w:p>
    <w:p w:rsidR="00C061C5" w:rsidRPr="00C061C5" w:rsidRDefault="00045E7C" w:rsidP="00C061C5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61C5">
        <w:rPr>
          <w:rFonts w:ascii="Times New Roman" w:hAnsi="Times New Roman" w:cs="Times New Roman"/>
          <w:sz w:val="28"/>
          <w:szCs w:val="28"/>
        </w:rPr>
        <w:t xml:space="preserve"> Ребята согласились. Правда, этот маршрут знаком каждому из нас, но </w:t>
      </w:r>
      <w:r w:rsidR="00C061C5" w:rsidRPr="00C061C5">
        <w:rPr>
          <w:rFonts w:ascii="Times New Roman" w:hAnsi="Times New Roman" w:cs="Times New Roman"/>
          <w:sz w:val="28"/>
          <w:szCs w:val="28"/>
        </w:rPr>
        <w:t>мы попробуем его разнообразить.</w:t>
      </w:r>
    </w:p>
    <w:p w:rsidR="00641A0C" w:rsidRPr="00C061C5" w:rsidRDefault="00462ED4" w:rsidP="00C061C5">
      <w:pPr>
        <w:pStyle w:val="a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061C5">
        <w:rPr>
          <w:rFonts w:ascii="Times New Roman" w:hAnsi="Times New Roman" w:cs="Times New Roman"/>
          <w:b/>
          <w:sz w:val="28"/>
          <w:szCs w:val="28"/>
        </w:rPr>
        <w:t>Итог игрового сюжета программы:</w:t>
      </w:r>
      <w:r w:rsidR="009E5715" w:rsidRPr="00C061C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76091" w:rsidRDefault="00C061C5" w:rsidP="00C061C5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462ED4" w:rsidRPr="00C061C5">
        <w:rPr>
          <w:rFonts w:ascii="Times New Roman" w:hAnsi="Times New Roman" w:cs="Times New Roman"/>
          <w:sz w:val="28"/>
          <w:szCs w:val="28"/>
        </w:rPr>
        <w:t>Для всех участников квест-игры путешествия главным сокровищем, секретом счастья и достижения значимых результатов в любом виде деятел</w:t>
      </w:r>
      <w:r w:rsidR="00462ED4" w:rsidRPr="00C061C5">
        <w:rPr>
          <w:rFonts w:ascii="Times New Roman" w:hAnsi="Times New Roman" w:cs="Times New Roman"/>
          <w:sz w:val="28"/>
          <w:szCs w:val="28"/>
        </w:rPr>
        <w:t>ь</w:t>
      </w:r>
      <w:r w:rsidR="00462ED4" w:rsidRPr="00C061C5">
        <w:rPr>
          <w:rFonts w:ascii="Times New Roman" w:hAnsi="Times New Roman" w:cs="Times New Roman"/>
          <w:sz w:val="28"/>
          <w:szCs w:val="28"/>
        </w:rPr>
        <w:t xml:space="preserve">ности навсегда останутся </w:t>
      </w:r>
      <w:r w:rsidR="00E71653" w:rsidRPr="00C061C5">
        <w:rPr>
          <w:rFonts w:ascii="Times New Roman" w:hAnsi="Times New Roman" w:cs="Times New Roman"/>
          <w:sz w:val="28"/>
          <w:szCs w:val="28"/>
        </w:rPr>
        <w:t xml:space="preserve">волшебные слова: </w:t>
      </w:r>
      <w:r w:rsidR="009E5715" w:rsidRPr="00C061C5">
        <w:rPr>
          <w:rFonts w:ascii="Times New Roman" w:hAnsi="Times New Roman" w:cs="Times New Roman"/>
          <w:b/>
          <w:sz w:val="28"/>
          <w:szCs w:val="28"/>
        </w:rPr>
        <w:t>Любовь, Терпение, Прощение, Уважение, Понимание</w:t>
      </w:r>
      <w:r w:rsidR="00DF5CD2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DF5CD2" w:rsidRPr="00DF5CD2">
        <w:rPr>
          <w:rFonts w:ascii="Times New Roman" w:hAnsi="Times New Roman" w:cs="Times New Roman"/>
          <w:sz w:val="28"/>
          <w:szCs w:val="28"/>
        </w:rPr>
        <w:t xml:space="preserve">которые   найдут дети. </w:t>
      </w:r>
      <w:r w:rsidR="009E5715" w:rsidRPr="00DF5CD2">
        <w:rPr>
          <w:rFonts w:ascii="Times New Roman" w:hAnsi="Times New Roman" w:cs="Times New Roman"/>
          <w:sz w:val="28"/>
          <w:szCs w:val="28"/>
        </w:rPr>
        <w:t xml:space="preserve"> </w:t>
      </w:r>
      <w:r w:rsidR="009E5715" w:rsidRPr="00C061C5">
        <w:rPr>
          <w:rFonts w:ascii="Times New Roman" w:hAnsi="Times New Roman" w:cs="Times New Roman"/>
          <w:sz w:val="28"/>
          <w:szCs w:val="28"/>
        </w:rPr>
        <w:t xml:space="preserve">Сопутствующими секретами </w:t>
      </w:r>
      <w:r w:rsidR="009E5715" w:rsidRPr="00C061C5">
        <w:rPr>
          <w:rFonts w:ascii="Times New Roman" w:hAnsi="Times New Roman" w:cs="Times New Roman"/>
          <w:sz w:val="28"/>
          <w:szCs w:val="28"/>
        </w:rPr>
        <w:lastRenderedPageBreak/>
        <w:t>счастья и д</w:t>
      </w:r>
      <w:r w:rsidR="009E5715" w:rsidRPr="00C061C5">
        <w:rPr>
          <w:rFonts w:ascii="Times New Roman" w:hAnsi="Times New Roman" w:cs="Times New Roman"/>
          <w:sz w:val="28"/>
          <w:szCs w:val="28"/>
        </w:rPr>
        <w:t>о</w:t>
      </w:r>
      <w:r w:rsidR="009E5715" w:rsidRPr="00C061C5">
        <w:rPr>
          <w:rFonts w:ascii="Times New Roman" w:hAnsi="Times New Roman" w:cs="Times New Roman"/>
          <w:sz w:val="28"/>
          <w:szCs w:val="28"/>
        </w:rPr>
        <w:t xml:space="preserve">стижения значимых результатов будут -  </w:t>
      </w:r>
      <w:r w:rsidR="00462ED4" w:rsidRPr="00C061C5">
        <w:rPr>
          <w:rFonts w:ascii="Times New Roman" w:hAnsi="Times New Roman" w:cs="Times New Roman"/>
          <w:sz w:val="28"/>
          <w:szCs w:val="28"/>
        </w:rPr>
        <w:t xml:space="preserve">дружба, взаимопомощь, воспитанность, активность, творчество, лидерство и доброта.  </w:t>
      </w:r>
      <w:r w:rsidR="00B76091">
        <w:rPr>
          <w:rFonts w:ascii="Times New Roman" w:hAnsi="Times New Roman" w:cs="Times New Roman"/>
          <w:sz w:val="28"/>
          <w:szCs w:val="28"/>
        </w:rPr>
        <w:t>Владыка стр</w:t>
      </w:r>
      <w:r w:rsidR="00B76091">
        <w:rPr>
          <w:rFonts w:ascii="Times New Roman" w:hAnsi="Times New Roman" w:cs="Times New Roman"/>
          <w:sz w:val="28"/>
          <w:szCs w:val="28"/>
        </w:rPr>
        <w:t>а</w:t>
      </w:r>
      <w:r w:rsidR="00B76091">
        <w:rPr>
          <w:rFonts w:ascii="Times New Roman" w:hAnsi="Times New Roman" w:cs="Times New Roman"/>
          <w:sz w:val="28"/>
          <w:szCs w:val="28"/>
        </w:rPr>
        <w:t>ны вместе с ребятами сколотит целое состояние «добрянок» и заложит пр</w:t>
      </w:r>
      <w:r w:rsidR="00B76091">
        <w:rPr>
          <w:rFonts w:ascii="Times New Roman" w:hAnsi="Times New Roman" w:cs="Times New Roman"/>
          <w:sz w:val="28"/>
          <w:szCs w:val="28"/>
        </w:rPr>
        <w:t>о</w:t>
      </w:r>
      <w:r w:rsidR="00B76091">
        <w:rPr>
          <w:rFonts w:ascii="Times New Roman" w:hAnsi="Times New Roman" w:cs="Times New Roman"/>
          <w:sz w:val="28"/>
          <w:szCs w:val="28"/>
        </w:rPr>
        <w:t>ект нового города, который так и назовет «Добрянка – столица доброты». Р</w:t>
      </w:r>
      <w:r w:rsidR="00B76091">
        <w:rPr>
          <w:rFonts w:ascii="Times New Roman" w:hAnsi="Times New Roman" w:cs="Times New Roman"/>
          <w:sz w:val="28"/>
          <w:szCs w:val="28"/>
        </w:rPr>
        <w:t>е</w:t>
      </w:r>
      <w:r w:rsidR="00B76091">
        <w:rPr>
          <w:rFonts w:ascii="Times New Roman" w:hAnsi="Times New Roman" w:cs="Times New Roman"/>
          <w:sz w:val="28"/>
          <w:szCs w:val="28"/>
        </w:rPr>
        <w:t>бята помогут ему выстроить дом из слов кирпичиков, которые они отыскали. Это будет Дом счастья.  Но это уже будет с</w:t>
      </w:r>
      <w:r w:rsidR="00B76091">
        <w:rPr>
          <w:rFonts w:ascii="Times New Roman" w:hAnsi="Times New Roman" w:cs="Times New Roman"/>
          <w:sz w:val="28"/>
          <w:szCs w:val="28"/>
        </w:rPr>
        <w:t>о</w:t>
      </w:r>
      <w:r w:rsidR="00B76091">
        <w:rPr>
          <w:rFonts w:ascii="Times New Roman" w:hAnsi="Times New Roman" w:cs="Times New Roman"/>
          <w:sz w:val="28"/>
          <w:szCs w:val="28"/>
        </w:rPr>
        <w:t>всем другая история.</w:t>
      </w:r>
    </w:p>
    <w:p w:rsidR="00462ED4" w:rsidRPr="00C061C5" w:rsidRDefault="00B76091" w:rsidP="00C061C5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462ED4" w:rsidRPr="00C061C5">
        <w:rPr>
          <w:rFonts w:ascii="Times New Roman" w:hAnsi="Times New Roman" w:cs="Times New Roman"/>
          <w:sz w:val="28"/>
          <w:szCs w:val="28"/>
        </w:rPr>
        <w:t xml:space="preserve">В конце смены в день </w:t>
      </w:r>
      <w:r w:rsidR="006F0D62" w:rsidRPr="00C061C5">
        <w:rPr>
          <w:rFonts w:ascii="Times New Roman" w:hAnsi="Times New Roman" w:cs="Times New Roman"/>
          <w:sz w:val="28"/>
          <w:szCs w:val="28"/>
        </w:rPr>
        <w:t xml:space="preserve">значимого мероприятия (фестиваля) </w:t>
      </w:r>
      <w:r w:rsidR="00462ED4" w:rsidRPr="00C061C5">
        <w:rPr>
          <w:rFonts w:ascii="Times New Roman" w:hAnsi="Times New Roman" w:cs="Times New Roman"/>
          <w:sz w:val="28"/>
          <w:szCs w:val="28"/>
        </w:rPr>
        <w:t>«</w:t>
      </w:r>
      <w:r w:rsidR="006F0D62" w:rsidRPr="00C061C5">
        <w:rPr>
          <w:rFonts w:ascii="Times New Roman" w:hAnsi="Times New Roman" w:cs="Times New Roman"/>
          <w:sz w:val="28"/>
          <w:szCs w:val="28"/>
        </w:rPr>
        <w:t>Семейные истории</w:t>
      </w:r>
      <w:r w:rsidR="00462ED4" w:rsidRPr="00C061C5">
        <w:rPr>
          <w:rFonts w:ascii="Times New Roman" w:hAnsi="Times New Roman" w:cs="Times New Roman"/>
          <w:sz w:val="28"/>
          <w:szCs w:val="28"/>
        </w:rPr>
        <w:t>» ребята раскрывают главные достижения творческого ларца. Ли</w:t>
      </w:r>
      <w:r w:rsidR="00462ED4" w:rsidRPr="00C061C5">
        <w:rPr>
          <w:rFonts w:ascii="Times New Roman" w:hAnsi="Times New Roman" w:cs="Times New Roman"/>
          <w:sz w:val="28"/>
          <w:szCs w:val="28"/>
        </w:rPr>
        <w:t>ч</w:t>
      </w:r>
      <w:r w:rsidR="00462ED4" w:rsidRPr="00C061C5">
        <w:rPr>
          <w:rFonts w:ascii="Times New Roman" w:hAnsi="Times New Roman" w:cs="Times New Roman"/>
          <w:sz w:val="28"/>
          <w:szCs w:val="28"/>
        </w:rPr>
        <w:t>ностный рост участника смены фиксируется на стенде «</w:t>
      </w:r>
      <w:r w:rsidR="008102A7" w:rsidRPr="00C061C5">
        <w:rPr>
          <w:rFonts w:ascii="Times New Roman" w:hAnsi="Times New Roman" w:cs="Times New Roman"/>
          <w:sz w:val="28"/>
          <w:szCs w:val="28"/>
        </w:rPr>
        <w:t>Территория КАСПО - ШКИД</w:t>
      </w:r>
      <w:r w:rsidR="00462ED4" w:rsidRPr="00C061C5">
        <w:rPr>
          <w:rFonts w:ascii="Times New Roman" w:hAnsi="Times New Roman" w:cs="Times New Roman"/>
          <w:sz w:val="28"/>
          <w:szCs w:val="28"/>
        </w:rPr>
        <w:t>». В конце смены подводится итог, выявляется самый активный, творческий, спортивный, любознательный участник смены. На доске «До</w:t>
      </w:r>
      <w:r w:rsidR="00462ED4" w:rsidRPr="00C061C5">
        <w:rPr>
          <w:rFonts w:ascii="Times New Roman" w:hAnsi="Times New Roman" w:cs="Times New Roman"/>
          <w:sz w:val="28"/>
          <w:szCs w:val="28"/>
        </w:rPr>
        <w:t>б</w:t>
      </w:r>
      <w:r w:rsidR="00462ED4" w:rsidRPr="00C061C5">
        <w:rPr>
          <w:rFonts w:ascii="Times New Roman" w:hAnsi="Times New Roman" w:cs="Times New Roman"/>
          <w:sz w:val="28"/>
          <w:szCs w:val="28"/>
        </w:rPr>
        <w:t xml:space="preserve">рой славы» будут вывешены </w:t>
      </w:r>
      <w:r w:rsidR="00A3142A" w:rsidRPr="00C061C5">
        <w:rPr>
          <w:rFonts w:ascii="Times New Roman" w:hAnsi="Times New Roman" w:cs="Times New Roman"/>
          <w:sz w:val="28"/>
          <w:szCs w:val="28"/>
        </w:rPr>
        <w:t xml:space="preserve">фотографии </w:t>
      </w:r>
      <w:r w:rsidR="00462ED4" w:rsidRPr="00C061C5">
        <w:rPr>
          <w:rFonts w:ascii="Times New Roman" w:hAnsi="Times New Roman" w:cs="Times New Roman"/>
          <w:sz w:val="28"/>
          <w:szCs w:val="28"/>
        </w:rPr>
        <w:t>почетны</w:t>
      </w:r>
      <w:r w:rsidR="00A3142A" w:rsidRPr="00C061C5">
        <w:rPr>
          <w:rFonts w:ascii="Times New Roman" w:hAnsi="Times New Roman" w:cs="Times New Roman"/>
          <w:sz w:val="28"/>
          <w:szCs w:val="28"/>
        </w:rPr>
        <w:t>х</w:t>
      </w:r>
      <w:r w:rsidR="00462ED4" w:rsidRPr="00C061C5">
        <w:rPr>
          <w:rFonts w:ascii="Times New Roman" w:hAnsi="Times New Roman" w:cs="Times New Roman"/>
          <w:sz w:val="28"/>
          <w:szCs w:val="28"/>
        </w:rPr>
        <w:t xml:space="preserve"> жител</w:t>
      </w:r>
      <w:r w:rsidR="00A3142A" w:rsidRPr="00C061C5">
        <w:rPr>
          <w:rFonts w:ascii="Times New Roman" w:hAnsi="Times New Roman" w:cs="Times New Roman"/>
          <w:sz w:val="28"/>
          <w:szCs w:val="28"/>
        </w:rPr>
        <w:t>ей</w:t>
      </w:r>
      <w:r w:rsidR="00462ED4" w:rsidRPr="00C061C5">
        <w:rPr>
          <w:rFonts w:ascii="Times New Roman" w:hAnsi="Times New Roman" w:cs="Times New Roman"/>
          <w:sz w:val="28"/>
          <w:szCs w:val="28"/>
        </w:rPr>
        <w:t xml:space="preserve"> </w:t>
      </w:r>
      <w:r w:rsidR="006F0D62" w:rsidRPr="00C061C5">
        <w:rPr>
          <w:rFonts w:ascii="Times New Roman" w:hAnsi="Times New Roman" w:cs="Times New Roman"/>
          <w:sz w:val="28"/>
          <w:szCs w:val="28"/>
        </w:rPr>
        <w:t>Тюменской о</w:t>
      </w:r>
      <w:r w:rsidR="006F0D62" w:rsidRPr="00C061C5">
        <w:rPr>
          <w:rFonts w:ascii="Times New Roman" w:hAnsi="Times New Roman" w:cs="Times New Roman"/>
          <w:sz w:val="28"/>
          <w:szCs w:val="28"/>
        </w:rPr>
        <w:t>б</w:t>
      </w:r>
      <w:r w:rsidR="006F0D62" w:rsidRPr="00C061C5">
        <w:rPr>
          <w:rFonts w:ascii="Times New Roman" w:hAnsi="Times New Roman" w:cs="Times New Roman"/>
          <w:sz w:val="28"/>
          <w:szCs w:val="28"/>
        </w:rPr>
        <w:t>ласти</w:t>
      </w:r>
      <w:r w:rsidR="00462ED4" w:rsidRPr="00C061C5">
        <w:rPr>
          <w:rFonts w:ascii="Times New Roman" w:hAnsi="Times New Roman" w:cs="Times New Roman"/>
          <w:sz w:val="28"/>
          <w:szCs w:val="28"/>
        </w:rPr>
        <w:t>. Награждение: сувениры, грамоты, дипломы. Оформлен экспедицио</w:t>
      </w:r>
      <w:r w:rsidR="00462ED4" w:rsidRPr="00C061C5">
        <w:rPr>
          <w:rFonts w:ascii="Times New Roman" w:hAnsi="Times New Roman" w:cs="Times New Roman"/>
          <w:sz w:val="28"/>
          <w:szCs w:val="28"/>
        </w:rPr>
        <w:t>н</w:t>
      </w:r>
      <w:r w:rsidR="00462ED4" w:rsidRPr="00C061C5">
        <w:rPr>
          <w:rFonts w:ascii="Times New Roman" w:hAnsi="Times New Roman" w:cs="Times New Roman"/>
          <w:sz w:val="28"/>
          <w:szCs w:val="28"/>
        </w:rPr>
        <w:t>ный журнал. Завершено оформление стенда «</w:t>
      </w:r>
      <w:r w:rsidR="008102A7" w:rsidRPr="00C061C5">
        <w:rPr>
          <w:rFonts w:ascii="Times New Roman" w:hAnsi="Times New Roman" w:cs="Times New Roman"/>
          <w:sz w:val="28"/>
          <w:szCs w:val="28"/>
        </w:rPr>
        <w:t>Территория КАСПО –ШКИД»</w:t>
      </w:r>
      <w:r w:rsidR="00462ED4" w:rsidRPr="00C061C5">
        <w:rPr>
          <w:rFonts w:ascii="Times New Roman" w:hAnsi="Times New Roman" w:cs="Times New Roman"/>
          <w:sz w:val="28"/>
          <w:szCs w:val="28"/>
        </w:rPr>
        <w:t>», которая изображена в цвет</w:t>
      </w:r>
      <w:r w:rsidR="00462ED4" w:rsidRPr="00C061C5">
        <w:rPr>
          <w:rFonts w:ascii="Times New Roman" w:hAnsi="Times New Roman" w:cs="Times New Roman"/>
          <w:sz w:val="28"/>
          <w:szCs w:val="28"/>
        </w:rPr>
        <w:t>о</w:t>
      </w:r>
      <w:r w:rsidR="00E71653" w:rsidRPr="00C061C5">
        <w:rPr>
          <w:rFonts w:ascii="Times New Roman" w:hAnsi="Times New Roman" w:cs="Times New Roman"/>
          <w:sz w:val="28"/>
          <w:szCs w:val="28"/>
        </w:rPr>
        <w:t>вой гамме.</w:t>
      </w:r>
      <w:r w:rsidR="006F0D62" w:rsidRPr="00C061C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52B57" w:rsidRDefault="00052B57" w:rsidP="00052B57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процессе сюжетно-ролевой игры участники</w:t>
      </w:r>
      <w:r w:rsidRPr="004F4181">
        <w:rPr>
          <w:rFonts w:ascii="Times New Roman" w:hAnsi="Times New Roman" w:cs="Times New Roman"/>
          <w:sz w:val="28"/>
          <w:szCs w:val="28"/>
        </w:rPr>
        <w:t xml:space="preserve"> достигну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4F4181">
        <w:rPr>
          <w:rFonts w:ascii="Times New Roman" w:hAnsi="Times New Roman" w:cs="Times New Roman"/>
          <w:sz w:val="28"/>
          <w:szCs w:val="28"/>
        </w:rPr>
        <w:t xml:space="preserve"> звания «Настоящий Мастер»,</w:t>
      </w:r>
      <w:r>
        <w:rPr>
          <w:rFonts w:ascii="Times New Roman" w:hAnsi="Times New Roman" w:cs="Times New Roman"/>
          <w:sz w:val="28"/>
          <w:szCs w:val="28"/>
        </w:rPr>
        <w:t xml:space="preserve"> «Самый лучший папа», «Королева дома», «Самый лучший сын», «Самая лучшая дочь», «Заслуженный житель города», «Патр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от Тюменской о</w:t>
      </w:r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ласти».</w:t>
      </w:r>
      <w:r w:rsidRPr="004F418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52B57" w:rsidRDefault="00052B57" w:rsidP="00052B57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08317B">
        <w:rPr>
          <w:rFonts w:ascii="Times New Roman" w:hAnsi="Times New Roman" w:cs="Times New Roman"/>
          <w:sz w:val="28"/>
          <w:szCs w:val="28"/>
        </w:rPr>
        <w:t>Участвуя в творческих мастерских, мероприятиях и конкурсах гра</w:t>
      </w:r>
      <w:r w:rsidRPr="0008317B">
        <w:rPr>
          <w:rFonts w:ascii="Times New Roman" w:hAnsi="Times New Roman" w:cs="Times New Roman"/>
          <w:sz w:val="28"/>
          <w:szCs w:val="28"/>
        </w:rPr>
        <w:t>ж</w:t>
      </w:r>
      <w:r w:rsidRPr="0008317B">
        <w:rPr>
          <w:rFonts w:ascii="Times New Roman" w:hAnsi="Times New Roman" w:cs="Times New Roman"/>
          <w:sz w:val="28"/>
          <w:szCs w:val="28"/>
        </w:rPr>
        <w:t>дане Солнечного города зарабатывают очки (</w:t>
      </w:r>
      <w:r w:rsidR="00B76091">
        <w:rPr>
          <w:rFonts w:ascii="Times New Roman" w:hAnsi="Times New Roman" w:cs="Times New Roman"/>
          <w:sz w:val="28"/>
          <w:szCs w:val="28"/>
        </w:rPr>
        <w:t>«добрянки»</w:t>
      </w:r>
      <w:r w:rsidRPr="0008317B">
        <w:rPr>
          <w:rFonts w:ascii="Times New Roman" w:hAnsi="Times New Roman" w:cs="Times New Roman"/>
          <w:sz w:val="28"/>
          <w:szCs w:val="28"/>
        </w:rPr>
        <w:t>). Самые активные граждане – призеры, получают вознаграждение - «таланты» различного цв</w:t>
      </w:r>
      <w:r w:rsidRPr="0008317B">
        <w:rPr>
          <w:rFonts w:ascii="Times New Roman" w:hAnsi="Times New Roman" w:cs="Times New Roman"/>
          <w:sz w:val="28"/>
          <w:szCs w:val="28"/>
        </w:rPr>
        <w:t>е</w:t>
      </w:r>
      <w:r w:rsidRPr="0008317B">
        <w:rPr>
          <w:rFonts w:ascii="Times New Roman" w:hAnsi="Times New Roman" w:cs="Times New Roman"/>
          <w:sz w:val="28"/>
          <w:szCs w:val="28"/>
        </w:rPr>
        <w:t xml:space="preserve">та: </w:t>
      </w:r>
      <w:r>
        <w:rPr>
          <w:rFonts w:ascii="Times New Roman" w:hAnsi="Times New Roman" w:cs="Times New Roman"/>
          <w:sz w:val="28"/>
          <w:szCs w:val="28"/>
        </w:rPr>
        <w:t>желтый</w:t>
      </w:r>
      <w:r w:rsidRPr="0008317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– таланты на 1 станции, зеленый – таланты на 2 станции,  </w:t>
      </w:r>
      <w:r w:rsidRPr="0008317B">
        <w:rPr>
          <w:rFonts w:ascii="Times New Roman" w:hAnsi="Times New Roman" w:cs="Times New Roman"/>
          <w:sz w:val="28"/>
          <w:szCs w:val="28"/>
        </w:rPr>
        <w:t>фиол</w:t>
      </w:r>
      <w:r w:rsidRPr="0008317B">
        <w:rPr>
          <w:rFonts w:ascii="Times New Roman" w:hAnsi="Times New Roman" w:cs="Times New Roman"/>
          <w:sz w:val="28"/>
          <w:szCs w:val="28"/>
        </w:rPr>
        <w:t>е</w:t>
      </w:r>
      <w:r w:rsidRPr="0008317B">
        <w:rPr>
          <w:rFonts w:ascii="Times New Roman" w:hAnsi="Times New Roman" w:cs="Times New Roman"/>
          <w:sz w:val="28"/>
          <w:szCs w:val="28"/>
        </w:rPr>
        <w:t xml:space="preserve">товый – </w:t>
      </w:r>
      <w:r>
        <w:rPr>
          <w:rFonts w:ascii="Times New Roman" w:hAnsi="Times New Roman" w:cs="Times New Roman"/>
          <w:sz w:val="28"/>
          <w:szCs w:val="28"/>
        </w:rPr>
        <w:t xml:space="preserve">таланты на 3 станции, </w:t>
      </w:r>
      <w:r w:rsidRPr="0008317B">
        <w:rPr>
          <w:rFonts w:ascii="Times New Roman" w:hAnsi="Times New Roman" w:cs="Times New Roman"/>
          <w:sz w:val="28"/>
          <w:szCs w:val="28"/>
        </w:rPr>
        <w:t xml:space="preserve">синий – </w:t>
      </w:r>
      <w:r>
        <w:rPr>
          <w:rFonts w:ascii="Times New Roman" w:hAnsi="Times New Roman" w:cs="Times New Roman"/>
          <w:sz w:val="28"/>
          <w:szCs w:val="28"/>
        </w:rPr>
        <w:t xml:space="preserve">таланты на 4 станции, </w:t>
      </w:r>
      <w:r w:rsidRPr="0008317B">
        <w:rPr>
          <w:rFonts w:ascii="Times New Roman" w:hAnsi="Times New Roman" w:cs="Times New Roman"/>
          <w:sz w:val="28"/>
          <w:szCs w:val="28"/>
        </w:rPr>
        <w:t xml:space="preserve">красный – 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ланты на 5 станции. </w:t>
      </w:r>
      <w:r w:rsidRPr="0008317B">
        <w:rPr>
          <w:rFonts w:ascii="Times New Roman" w:hAnsi="Times New Roman" w:cs="Times New Roman"/>
          <w:sz w:val="28"/>
          <w:szCs w:val="28"/>
        </w:rPr>
        <w:t xml:space="preserve"> В конце недели подводятся итоги на «Городской думе», где самые т</w:t>
      </w:r>
      <w:r w:rsidRPr="0008317B">
        <w:rPr>
          <w:rFonts w:ascii="Times New Roman" w:hAnsi="Times New Roman" w:cs="Times New Roman"/>
          <w:sz w:val="28"/>
          <w:szCs w:val="28"/>
        </w:rPr>
        <w:t>а</w:t>
      </w:r>
      <w:r w:rsidRPr="0008317B">
        <w:rPr>
          <w:rFonts w:ascii="Times New Roman" w:hAnsi="Times New Roman" w:cs="Times New Roman"/>
          <w:sz w:val="28"/>
          <w:szCs w:val="28"/>
        </w:rPr>
        <w:t xml:space="preserve">лантливые получают звания. </w:t>
      </w:r>
    </w:p>
    <w:p w:rsidR="00052B57" w:rsidRDefault="00052B57" w:rsidP="00052B57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Результат реализации программы – летний фест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валь, детско-родительский флешмоб, посвященный Году семьи и 80-летию Тюменской области в рамках пр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екта «Всей семьей. Тюменская область», где все отряды представляют обобщенную «семейную историю» сво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го отряда, основанную на личных историях данного о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ряда.</w:t>
      </w:r>
      <w:r w:rsidR="00DF5CD2">
        <w:rPr>
          <w:rFonts w:ascii="Times New Roman" w:hAnsi="Times New Roman" w:cs="Times New Roman"/>
          <w:sz w:val="28"/>
          <w:szCs w:val="28"/>
        </w:rPr>
        <w:t xml:space="preserve"> Итогом послужит приз.</w:t>
      </w:r>
    </w:p>
    <w:p w:rsidR="00EA17B4" w:rsidRPr="00A46F28" w:rsidRDefault="00052B57" w:rsidP="00A46F28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Ребята совместно с родителями приготовят творческий продукт (в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деоролик, лэпбук, плакат и др.), раскрывающий суть любимого семейного хобби или занятия; </w:t>
      </w:r>
      <w:r w:rsidRPr="000A368A">
        <w:rPr>
          <w:rFonts w:ascii="Times New Roman" w:hAnsi="Times New Roman" w:cs="Times New Roman"/>
          <w:sz w:val="28"/>
          <w:szCs w:val="28"/>
        </w:rPr>
        <w:t>при</w:t>
      </w:r>
      <w:r>
        <w:rPr>
          <w:rFonts w:ascii="Times New Roman" w:hAnsi="Times New Roman" w:cs="Times New Roman"/>
          <w:sz w:val="28"/>
          <w:szCs w:val="28"/>
        </w:rPr>
        <w:t>мут</w:t>
      </w:r>
      <w:r w:rsidRPr="000A368A">
        <w:rPr>
          <w:rFonts w:ascii="Times New Roman" w:hAnsi="Times New Roman" w:cs="Times New Roman"/>
          <w:sz w:val="28"/>
          <w:szCs w:val="28"/>
        </w:rPr>
        <w:t xml:space="preserve"> уч</w:t>
      </w:r>
      <w:r w:rsidRPr="000A368A">
        <w:rPr>
          <w:rFonts w:ascii="Times New Roman" w:hAnsi="Times New Roman" w:cs="Times New Roman"/>
          <w:sz w:val="28"/>
          <w:szCs w:val="28"/>
        </w:rPr>
        <w:t>а</w:t>
      </w:r>
      <w:r w:rsidRPr="000A368A">
        <w:rPr>
          <w:rFonts w:ascii="Times New Roman" w:hAnsi="Times New Roman" w:cs="Times New Roman"/>
          <w:sz w:val="28"/>
          <w:szCs w:val="28"/>
        </w:rPr>
        <w:t xml:space="preserve">стие в областных акциях, посвящённых Году </w:t>
      </w:r>
      <w:r>
        <w:rPr>
          <w:rFonts w:ascii="Times New Roman" w:hAnsi="Times New Roman" w:cs="Times New Roman"/>
          <w:sz w:val="28"/>
          <w:szCs w:val="28"/>
        </w:rPr>
        <w:t>семьи и 80-летию образования Тюменской области</w:t>
      </w:r>
      <w:r w:rsidRPr="000A368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акции</w:t>
      </w:r>
      <w:r w:rsidRPr="000A368A">
        <w:rPr>
          <w:rFonts w:ascii="Times New Roman" w:hAnsi="Times New Roman" w:cs="Times New Roman"/>
          <w:sz w:val="28"/>
          <w:szCs w:val="28"/>
        </w:rPr>
        <w:t xml:space="preserve"> «Добро пожал</w:t>
      </w:r>
      <w:r w:rsidRPr="000A368A">
        <w:rPr>
          <w:rFonts w:ascii="Times New Roman" w:hAnsi="Times New Roman" w:cs="Times New Roman"/>
          <w:sz w:val="28"/>
          <w:szCs w:val="28"/>
        </w:rPr>
        <w:t>о</w:t>
      </w:r>
      <w:r w:rsidRPr="000A368A">
        <w:rPr>
          <w:rFonts w:ascii="Times New Roman" w:hAnsi="Times New Roman" w:cs="Times New Roman"/>
          <w:sz w:val="28"/>
          <w:szCs w:val="28"/>
        </w:rPr>
        <w:t>вать!»</w:t>
      </w:r>
      <w:r>
        <w:rPr>
          <w:rFonts w:ascii="Times New Roman" w:hAnsi="Times New Roman" w:cs="Times New Roman"/>
          <w:sz w:val="28"/>
          <w:szCs w:val="28"/>
        </w:rPr>
        <w:t xml:space="preserve">, в </w:t>
      </w:r>
      <w:r w:rsidRPr="000A368A">
        <w:rPr>
          <w:rFonts w:ascii="Times New Roman" w:hAnsi="Times New Roman" w:cs="Times New Roman"/>
          <w:sz w:val="28"/>
          <w:szCs w:val="28"/>
        </w:rPr>
        <w:t>областны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0A368A">
        <w:rPr>
          <w:rFonts w:ascii="Times New Roman" w:hAnsi="Times New Roman" w:cs="Times New Roman"/>
          <w:sz w:val="28"/>
          <w:szCs w:val="28"/>
        </w:rPr>
        <w:t xml:space="preserve"> проект</w:t>
      </w:r>
      <w:r w:rsidRPr="000A368A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0A368A">
        <w:rPr>
          <w:rFonts w:ascii="Times New Roman" w:hAnsi="Times New Roman" w:cs="Times New Roman"/>
          <w:sz w:val="28"/>
          <w:szCs w:val="28"/>
        </w:rPr>
        <w:t xml:space="preserve"> «Символы ре</w:t>
      </w:r>
      <w:r>
        <w:rPr>
          <w:rFonts w:ascii="Times New Roman" w:hAnsi="Times New Roman" w:cs="Times New Roman"/>
          <w:sz w:val="28"/>
          <w:szCs w:val="28"/>
        </w:rPr>
        <w:t>гиона», «Мы-потомки героев!»</w:t>
      </w:r>
      <w:r w:rsidRPr="000A368A">
        <w:rPr>
          <w:rFonts w:ascii="Times New Roman" w:hAnsi="Times New Roman" w:cs="Times New Roman"/>
          <w:sz w:val="28"/>
          <w:szCs w:val="28"/>
        </w:rPr>
        <w:t>, внедрение физкультурно-оздоровительного комплекса «Готов к труду и об</w:t>
      </w:r>
      <w:r w:rsidRPr="000A368A">
        <w:rPr>
          <w:rFonts w:ascii="Times New Roman" w:hAnsi="Times New Roman" w:cs="Times New Roman"/>
          <w:sz w:val="28"/>
          <w:szCs w:val="28"/>
        </w:rPr>
        <w:t>о</w:t>
      </w:r>
      <w:r w:rsidRPr="000A368A">
        <w:rPr>
          <w:rFonts w:ascii="Times New Roman" w:hAnsi="Times New Roman" w:cs="Times New Roman"/>
          <w:sz w:val="28"/>
          <w:szCs w:val="28"/>
        </w:rPr>
        <w:t>роне», «Здоровье в движении», «Тюмень- Победителям», «Удивительные шахматы» и т.д.</w:t>
      </w:r>
      <w:r w:rsidR="00A46F2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A17B4" w:rsidRDefault="00641A0C" w:rsidP="00EA17B4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A17B4">
        <w:rPr>
          <w:rFonts w:ascii="Times New Roman" w:hAnsi="Times New Roman" w:cs="Times New Roman"/>
          <w:b/>
          <w:sz w:val="28"/>
          <w:szCs w:val="28"/>
        </w:rPr>
        <w:t>Система мотивации и стимулирования участников программы</w:t>
      </w:r>
    </w:p>
    <w:p w:rsidR="00EA17B4" w:rsidRPr="00EA17B4" w:rsidRDefault="00C05893" w:rsidP="00EA17B4">
      <w:pPr>
        <w:pStyle w:val="a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A17B4" w:rsidRPr="00EA17B4">
        <w:rPr>
          <w:rFonts w:ascii="Times New Roman" w:hAnsi="Times New Roman" w:cs="Times New Roman"/>
          <w:sz w:val="28"/>
          <w:szCs w:val="28"/>
        </w:rPr>
        <w:t xml:space="preserve">Параллельно с сюжетно-ролевой игрой в </w:t>
      </w:r>
      <w:r w:rsidR="00A46F28">
        <w:rPr>
          <w:rFonts w:ascii="Times New Roman" w:hAnsi="Times New Roman" w:cs="Times New Roman"/>
          <w:sz w:val="28"/>
          <w:szCs w:val="28"/>
        </w:rPr>
        <w:t>начале смены дается старт эконо</w:t>
      </w:r>
      <w:r w:rsidR="00EA17B4" w:rsidRPr="00EA17B4">
        <w:rPr>
          <w:rFonts w:ascii="Times New Roman" w:hAnsi="Times New Roman" w:cs="Times New Roman"/>
          <w:sz w:val="28"/>
          <w:szCs w:val="28"/>
        </w:rPr>
        <w:t>мической игре. В течение всей смены дети стараются заработать как можно больше условных денежных единиц – «</w:t>
      </w:r>
      <w:r w:rsidR="00A46F28">
        <w:rPr>
          <w:rFonts w:ascii="Times New Roman" w:hAnsi="Times New Roman" w:cs="Times New Roman"/>
          <w:sz w:val="28"/>
          <w:szCs w:val="28"/>
        </w:rPr>
        <w:t>добрянок</w:t>
      </w:r>
      <w:r w:rsidR="00EA17B4" w:rsidRPr="00EA17B4">
        <w:rPr>
          <w:rFonts w:ascii="Times New Roman" w:hAnsi="Times New Roman" w:cs="Times New Roman"/>
          <w:sz w:val="28"/>
          <w:szCs w:val="28"/>
        </w:rPr>
        <w:t>», которые зачисл</w:t>
      </w:r>
      <w:r w:rsidR="00EA17B4" w:rsidRPr="00EA17B4">
        <w:rPr>
          <w:rFonts w:ascii="Times New Roman" w:hAnsi="Times New Roman" w:cs="Times New Roman"/>
          <w:sz w:val="28"/>
          <w:szCs w:val="28"/>
        </w:rPr>
        <w:t>я</w:t>
      </w:r>
      <w:r w:rsidR="00EA17B4" w:rsidRPr="00EA17B4">
        <w:rPr>
          <w:rFonts w:ascii="Times New Roman" w:hAnsi="Times New Roman" w:cs="Times New Roman"/>
          <w:sz w:val="28"/>
          <w:szCs w:val="28"/>
        </w:rPr>
        <w:t>ются на «ви</w:t>
      </w:r>
      <w:r w:rsidR="00EA17B4" w:rsidRPr="00EA17B4">
        <w:rPr>
          <w:rFonts w:ascii="Times New Roman" w:hAnsi="Times New Roman" w:cs="Times New Roman"/>
          <w:sz w:val="28"/>
          <w:szCs w:val="28"/>
        </w:rPr>
        <w:t>р</w:t>
      </w:r>
      <w:r w:rsidR="00EA17B4" w:rsidRPr="00EA17B4">
        <w:rPr>
          <w:rFonts w:ascii="Times New Roman" w:hAnsi="Times New Roman" w:cs="Times New Roman"/>
          <w:sz w:val="28"/>
          <w:szCs w:val="28"/>
        </w:rPr>
        <w:t>туальный» счет отряда.</w:t>
      </w:r>
    </w:p>
    <w:p w:rsidR="00EA17B4" w:rsidRPr="00EA17B4" w:rsidRDefault="00EA17B4" w:rsidP="00EA17B4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EA17B4"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C05893">
        <w:rPr>
          <w:rFonts w:ascii="Times New Roman" w:hAnsi="Times New Roman" w:cs="Times New Roman"/>
          <w:sz w:val="28"/>
          <w:szCs w:val="28"/>
        </w:rPr>
        <w:tab/>
      </w:r>
      <w:r w:rsidRPr="00EA17B4">
        <w:rPr>
          <w:rFonts w:ascii="Times New Roman" w:hAnsi="Times New Roman" w:cs="Times New Roman"/>
          <w:sz w:val="28"/>
          <w:szCs w:val="28"/>
        </w:rPr>
        <w:t>У каждого отряда есть своя чековая книжка куда вносятся доходы и расхо</w:t>
      </w:r>
      <w:r>
        <w:rPr>
          <w:rFonts w:ascii="Times New Roman" w:hAnsi="Times New Roman" w:cs="Times New Roman"/>
          <w:sz w:val="28"/>
          <w:szCs w:val="28"/>
        </w:rPr>
        <w:t>ды.</w:t>
      </w:r>
    </w:p>
    <w:p w:rsidR="00EA17B4" w:rsidRDefault="00EA17B4" w:rsidP="00EA17B4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EA17B4">
        <w:rPr>
          <w:rFonts w:ascii="Times New Roman" w:hAnsi="Times New Roman" w:cs="Times New Roman"/>
          <w:sz w:val="28"/>
          <w:szCs w:val="28"/>
        </w:rPr>
        <w:t>В конце смены устраивается ярмарка, на которой дети смогут потр</w:t>
      </w:r>
      <w:r w:rsidRPr="00EA17B4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тить за</w:t>
      </w:r>
      <w:r w:rsidRPr="00EA17B4">
        <w:rPr>
          <w:rFonts w:ascii="Times New Roman" w:hAnsi="Times New Roman" w:cs="Times New Roman"/>
          <w:sz w:val="28"/>
          <w:szCs w:val="28"/>
        </w:rPr>
        <w:t>работанные «</w:t>
      </w:r>
      <w:r>
        <w:rPr>
          <w:rFonts w:ascii="Times New Roman" w:hAnsi="Times New Roman" w:cs="Times New Roman"/>
          <w:sz w:val="28"/>
          <w:szCs w:val="28"/>
        </w:rPr>
        <w:t>звезды</w:t>
      </w:r>
      <w:r w:rsidRPr="00EA17B4">
        <w:rPr>
          <w:rFonts w:ascii="Times New Roman" w:hAnsi="Times New Roman" w:cs="Times New Roman"/>
          <w:sz w:val="28"/>
          <w:szCs w:val="28"/>
        </w:rPr>
        <w:t>», купив что-то из предложенного. Это могут быть сувениры, сладости или фрукты.</w:t>
      </w:r>
    </w:p>
    <w:p w:rsidR="00462ED4" w:rsidRPr="00EA17B4" w:rsidRDefault="00462ED4" w:rsidP="00EA17B4">
      <w:pPr>
        <w:pStyle w:val="a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A17B4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Как проходит один день </w:t>
      </w:r>
      <w:r w:rsidR="00DF5CD2" w:rsidRPr="00EA17B4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путешествия в </w:t>
      </w:r>
      <w:r w:rsidRPr="00EA17B4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«</w:t>
      </w:r>
      <w:r w:rsidR="005A68BA" w:rsidRPr="00EA17B4">
        <w:rPr>
          <w:rFonts w:ascii="Times New Roman" w:hAnsi="Times New Roman" w:cs="Times New Roman"/>
          <w:b/>
          <w:bCs/>
          <w:sz w:val="28"/>
          <w:szCs w:val="28"/>
          <w:u w:val="single"/>
        </w:rPr>
        <w:t>С</w:t>
      </w:r>
      <w:r w:rsidR="00DF5CD2" w:rsidRPr="00EA17B4">
        <w:rPr>
          <w:rFonts w:ascii="Times New Roman" w:hAnsi="Times New Roman" w:cs="Times New Roman"/>
          <w:b/>
          <w:bCs/>
          <w:sz w:val="28"/>
          <w:szCs w:val="28"/>
          <w:u w:val="single"/>
        </w:rPr>
        <w:t>олнечном г</w:t>
      </w:r>
      <w:r w:rsidR="00DF5CD2" w:rsidRPr="00EA17B4">
        <w:rPr>
          <w:rFonts w:ascii="Times New Roman" w:hAnsi="Times New Roman" w:cs="Times New Roman"/>
          <w:b/>
          <w:bCs/>
          <w:sz w:val="28"/>
          <w:szCs w:val="28"/>
          <w:u w:val="single"/>
        </w:rPr>
        <w:t>о</w:t>
      </w:r>
      <w:r w:rsidR="00DF5CD2" w:rsidRPr="00EA17B4">
        <w:rPr>
          <w:rFonts w:ascii="Times New Roman" w:hAnsi="Times New Roman" w:cs="Times New Roman"/>
          <w:b/>
          <w:bCs/>
          <w:sz w:val="28"/>
          <w:szCs w:val="28"/>
          <w:u w:val="single"/>
        </w:rPr>
        <w:t>роде счастья -СемьЯ</w:t>
      </w:r>
      <w:r w:rsidRPr="00EA17B4">
        <w:rPr>
          <w:rFonts w:ascii="Times New Roman" w:hAnsi="Times New Roman" w:cs="Times New Roman"/>
          <w:b/>
          <w:bCs/>
          <w:sz w:val="28"/>
          <w:szCs w:val="28"/>
          <w:u w:val="single"/>
        </w:rPr>
        <w:t>?</w:t>
      </w:r>
      <w:r w:rsidRPr="00EA17B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462ED4" w:rsidRPr="00C061C5" w:rsidRDefault="00462ED4" w:rsidP="00C061C5">
      <w:pPr>
        <w:pStyle w:val="a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061C5">
        <w:rPr>
          <w:rFonts w:ascii="Times New Roman" w:hAnsi="Times New Roman" w:cs="Times New Roman"/>
          <w:bCs/>
          <w:sz w:val="28"/>
          <w:szCs w:val="28"/>
        </w:rPr>
        <w:t xml:space="preserve">        Каждый день члены экспедиции начинают с утренней зарядки, торж</w:t>
      </w:r>
      <w:r w:rsidRPr="00C061C5">
        <w:rPr>
          <w:rFonts w:ascii="Times New Roman" w:hAnsi="Times New Roman" w:cs="Times New Roman"/>
          <w:bCs/>
          <w:sz w:val="28"/>
          <w:szCs w:val="28"/>
        </w:rPr>
        <w:t>е</w:t>
      </w:r>
      <w:r w:rsidRPr="00C061C5">
        <w:rPr>
          <w:rFonts w:ascii="Times New Roman" w:hAnsi="Times New Roman" w:cs="Times New Roman"/>
          <w:bCs/>
          <w:sz w:val="28"/>
          <w:szCs w:val="28"/>
        </w:rPr>
        <w:t xml:space="preserve">ственной линейки с исполнением </w:t>
      </w:r>
      <w:r w:rsidR="00DF5CD2">
        <w:rPr>
          <w:rFonts w:ascii="Times New Roman" w:hAnsi="Times New Roman" w:cs="Times New Roman"/>
          <w:bCs/>
          <w:sz w:val="28"/>
          <w:szCs w:val="28"/>
        </w:rPr>
        <w:t>Гимна Российской Федерации и поднятием флага России и Тюменской области</w:t>
      </w:r>
      <w:r w:rsidR="00EA17B4">
        <w:rPr>
          <w:rFonts w:ascii="Times New Roman" w:hAnsi="Times New Roman" w:cs="Times New Roman"/>
          <w:bCs/>
          <w:sz w:val="28"/>
          <w:szCs w:val="28"/>
        </w:rPr>
        <w:t xml:space="preserve">,  завершение смены – исполнение </w:t>
      </w:r>
      <w:r w:rsidRPr="00C061C5">
        <w:rPr>
          <w:rFonts w:ascii="Times New Roman" w:hAnsi="Times New Roman" w:cs="Times New Roman"/>
          <w:bCs/>
          <w:sz w:val="28"/>
          <w:szCs w:val="28"/>
        </w:rPr>
        <w:t>своей отрядной песни. Проводятся минутки здоровья и безопасности на привале (беседка на уличной площадке). Конечно</w:t>
      </w:r>
      <w:r w:rsidR="005A68BA" w:rsidRPr="00C061C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C061C5">
        <w:rPr>
          <w:rFonts w:ascii="Times New Roman" w:hAnsi="Times New Roman" w:cs="Times New Roman"/>
          <w:bCs/>
          <w:sz w:val="28"/>
          <w:szCs w:val="28"/>
        </w:rPr>
        <w:t>- же, каждый день командир</w:t>
      </w:r>
      <w:r w:rsidR="008102A7" w:rsidRPr="00C061C5">
        <w:rPr>
          <w:rFonts w:ascii="Times New Roman" w:hAnsi="Times New Roman" w:cs="Times New Roman"/>
          <w:bCs/>
          <w:sz w:val="28"/>
          <w:szCs w:val="28"/>
        </w:rPr>
        <w:t>ы</w:t>
      </w:r>
      <w:r w:rsidRPr="00C061C5">
        <w:rPr>
          <w:rFonts w:ascii="Times New Roman" w:hAnsi="Times New Roman" w:cs="Times New Roman"/>
          <w:bCs/>
          <w:sz w:val="28"/>
          <w:szCs w:val="28"/>
        </w:rPr>
        <w:t xml:space="preserve"> эк</w:t>
      </w:r>
      <w:r w:rsidRPr="00C061C5">
        <w:rPr>
          <w:rFonts w:ascii="Times New Roman" w:hAnsi="Times New Roman" w:cs="Times New Roman"/>
          <w:bCs/>
          <w:sz w:val="28"/>
          <w:szCs w:val="28"/>
        </w:rPr>
        <w:t>с</w:t>
      </w:r>
      <w:r w:rsidRPr="00C061C5">
        <w:rPr>
          <w:rFonts w:ascii="Times New Roman" w:hAnsi="Times New Roman" w:cs="Times New Roman"/>
          <w:bCs/>
          <w:sz w:val="28"/>
          <w:szCs w:val="28"/>
        </w:rPr>
        <w:t xml:space="preserve">педиции </w:t>
      </w:r>
      <w:r w:rsidR="008102A7" w:rsidRPr="00C061C5">
        <w:rPr>
          <w:rFonts w:ascii="Times New Roman" w:hAnsi="Times New Roman" w:cs="Times New Roman"/>
          <w:bCs/>
          <w:sz w:val="28"/>
          <w:szCs w:val="28"/>
        </w:rPr>
        <w:t>собирают свои</w:t>
      </w:r>
      <w:r w:rsidRPr="00C061C5">
        <w:rPr>
          <w:rFonts w:ascii="Times New Roman" w:hAnsi="Times New Roman" w:cs="Times New Roman"/>
          <w:bCs/>
          <w:sz w:val="28"/>
          <w:szCs w:val="28"/>
        </w:rPr>
        <w:t xml:space="preserve"> отряд</w:t>
      </w:r>
      <w:r w:rsidR="008102A7" w:rsidRPr="00C061C5">
        <w:rPr>
          <w:rFonts w:ascii="Times New Roman" w:hAnsi="Times New Roman" w:cs="Times New Roman"/>
          <w:bCs/>
          <w:sz w:val="28"/>
          <w:szCs w:val="28"/>
        </w:rPr>
        <w:t>ы</w:t>
      </w:r>
      <w:r w:rsidRPr="00C061C5">
        <w:rPr>
          <w:rFonts w:ascii="Times New Roman" w:hAnsi="Times New Roman" w:cs="Times New Roman"/>
          <w:bCs/>
          <w:sz w:val="28"/>
          <w:szCs w:val="28"/>
        </w:rPr>
        <w:t xml:space="preserve"> для планирования работы на день (план м</w:t>
      </w:r>
      <w:r w:rsidRPr="00C061C5">
        <w:rPr>
          <w:rFonts w:ascii="Times New Roman" w:hAnsi="Times New Roman" w:cs="Times New Roman"/>
          <w:bCs/>
          <w:sz w:val="28"/>
          <w:szCs w:val="28"/>
        </w:rPr>
        <w:t>е</w:t>
      </w:r>
      <w:r w:rsidRPr="00C061C5">
        <w:rPr>
          <w:rFonts w:ascii="Times New Roman" w:hAnsi="Times New Roman" w:cs="Times New Roman"/>
          <w:bCs/>
          <w:sz w:val="28"/>
          <w:szCs w:val="28"/>
        </w:rPr>
        <w:t xml:space="preserve">роприятий на день), сообщает своим членам отряда, </w:t>
      </w:r>
      <w:r w:rsidR="008102A7" w:rsidRPr="00C061C5">
        <w:rPr>
          <w:rFonts w:ascii="Times New Roman" w:hAnsi="Times New Roman" w:cs="Times New Roman"/>
          <w:bCs/>
          <w:sz w:val="28"/>
          <w:szCs w:val="28"/>
        </w:rPr>
        <w:t xml:space="preserve">с помощью </w:t>
      </w:r>
      <w:r w:rsidR="005A54FF" w:rsidRPr="00C061C5">
        <w:rPr>
          <w:rFonts w:ascii="Times New Roman" w:hAnsi="Times New Roman" w:cs="Times New Roman"/>
          <w:bCs/>
          <w:sz w:val="28"/>
          <w:szCs w:val="28"/>
        </w:rPr>
        <w:t>стрелки комп</w:t>
      </w:r>
      <w:r w:rsidR="005A54FF" w:rsidRPr="00C061C5">
        <w:rPr>
          <w:rFonts w:ascii="Times New Roman" w:hAnsi="Times New Roman" w:cs="Times New Roman"/>
          <w:bCs/>
          <w:sz w:val="28"/>
          <w:szCs w:val="28"/>
        </w:rPr>
        <w:t>а</w:t>
      </w:r>
      <w:r w:rsidR="005A54FF" w:rsidRPr="00C061C5">
        <w:rPr>
          <w:rFonts w:ascii="Times New Roman" w:hAnsi="Times New Roman" w:cs="Times New Roman"/>
          <w:bCs/>
          <w:sz w:val="28"/>
          <w:szCs w:val="28"/>
        </w:rPr>
        <w:t>са</w:t>
      </w:r>
      <w:r w:rsidR="008102A7" w:rsidRPr="00C061C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F43ED" w:rsidRPr="00C061C5">
        <w:rPr>
          <w:rFonts w:ascii="Times New Roman" w:hAnsi="Times New Roman" w:cs="Times New Roman"/>
          <w:bCs/>
          <w:sz w:val="28"/>
          <w:szCs w:val="28"/>
        </w:rPr>
        <w:t>определяют,</w:t>
      </w:r>
      <w:r w:rsidR="008102A7" w:rsidRPr="00C061C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C061C5">
        <w:rPr>
          <w:rFonts w:ascii="Times New Roman" w:hAnsi="Times New Roman" w:cs="Times New Roman"/>
          <w:bCs/>
          <w:sz w:val="28"/>
          <w:szCs w:val="28"/>
        </w:rPr>
        <w:t xml:space="preserve">куда они сегодня отправляются путешествовать и что им придётся для этого сделать с помощью жеребьевки. </w:t>
      </w:r>
      <w:r w:rsidR="008102A7" w:rsidRPr="00C061C5">
        <w:rPr>
          <w:rFonts w:ascii="Times New Roman" w:hAnsi="Times New Roman" w:cs="Times New Roman"/>
          <w:bCs/>
          <w:sz w:val="28"/>
          <w:szCs w:val="28"/>
        </w:rPr>
        <w:t xml:space="preserve">Отряды садятся </w:t>
      </w:r>
      <w:r w:rsidR="005A54FF" w:rsidRPr="00C061C5">
        <w:rPr>
          <w:rFonts w:ascii="Times New Roman" w:hAnsi="Times New Roman" w:cs="Times New Roman"/>
          <w:bCs/>
          <w:sz w:val="28"/>
          <w:szCs w:val="28"/>
        </w:rPr>
        <w:t>на «Ковер-самолет»</w:t>
      </w:r>
      <w:r w:rsidR="00474A76" w:rsidRPr="00C061C5">
        <w:rPr>
          <w:rFonts w:ascii="Times New Roman" w:hAnsi="Times New Roman" w:cs="Times New Roman"/>
          <w:bCs/>
          <w:sz w:val="28"/>
          <w:szCs w:val="28"/>
        </w:rPr>
        <w:t xml:space="preserve"> и двигаются в свою </w:t>
      </w:r>
      <w:r w:rsidR="005A54FF" w:rsidRPr="00C061C5">
        <w:rPr>
          <w:rFonts w:ascii="Times New Roman" w:hAnsi="Times New Roman" w:cs="Times New Roman"/>
          <w:bCs/>
          <w:sz w:val="28"/>
          <w:szCs w:val="28"/>
        </w:rPr>
        <w:t>станцию</w:t>
      </w:r>
      <w:r w:rsidR="00474A76" w:rsidRPr="00C061C5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C061C5">
        <w:rPr>
          <w:rFonts w:ascii="Times New Roman" w:hAnsi="Times New Roman" w:cs="Times New Roman"/>
          <w:bCs/>
          <w:sz w:val="28"/>
          <w:szCs w:val="28"/>
        </w:rPr>
        <w:t xml:space="preserve">Решение принимает штаб «Кладовая идей». </w:t>
      </w:r>
    </w:p>
    <w:p w:rsidR="005A54FF" w:rsidRPr="00EA17B4" w:rsidRDefault="00462ED4" w:rsidP="00EA17B4">
      <w:pPr>
        <w:pStyle w:val="a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061C5">
        <w:rPr>
          <w:rFonts w:ascii="Times New Roman" w:hAnsi="Times New Roman" w:cs="Times New Roman"/>
          <w:bCs/>
          <w:sz w:val="28"/>
          <w:szCs w:val="28"/>
        </w:rPr>
        <w:t xml:space="preserve">      Путешествуя по </w:t>
      </w:r>
      <w:r w:rsidR="005A54FF" w:rsidRPr="00C061C5">
        <w:rPr>
          <w:rFonts w:ascii="Times New Roman" w:hAnsi="Times New Roman" w:cs="Times New Roman"/>
          <w:bCs/>
          <w:sz w:val="28"/>
          <w:szCs w:val="28"/>
        </w:rPr>
        <w:t>Тюменской области</w:t>
      </w:r>
      <w:r w:rsidRPr="00C061C5">
        <w:rPr>
          <w:rFonts w:ascii="Times New Roman" w:hAnsi="Times New Roman" w:cs="Times New Roman"/>
          <w:bCs/>
          <w:sz w:val="28"/>
          <w:szCs w:val="28"/>
        </w:rPr>
        <w:t>, дети узнают историю</w:t>
      </w:r>
      <w:r w:rsidR="00EA17B4">
        <w:rPr>
          <w:rFonts w:ascii="Times New Roman" w:hAnsi="Times New Roman" w:cs="Times New Roman"/>
          <w:bCs/>
          <w:sz w:val="28"/>
          <w:szCs w:val="28"/>
        </w:rPr>
        <w:t xml:space="preserve"> своей малой Родины, Тюменской области, истории семьи</w:t>
      </w:r>
      <w:r w:rsidRPr="00C061C5">
        <w:rPr>
          <w:rFonts w:ascii="Times New Roman" w:hAnsi="Times New Roman" w:cs="Times New Roman"/>
          <w:bCs/>
          <w:sz w:val="28"/>
          <w:szCs w:val="28"/>
        </w:rPr>
        <w:t>, знакомятся с музыкальным фольклором (вокальные жанры и инструментальная музыка, танцевальное творчество). Посещая мастер-классы, выполняют творческие работы. В «Л</w:t>
      </w:r>
      <w:r w:rsidRPr="00C061C5">
        <w:rPr>
          <w:rFonts w:ascii="Times New Roman" w:hAnsi="Times New Roman" w:cs="Times New Roman"/>
          <w:bCs/>
          <w:sz w:val="28"/>
          <w:szCs w:val="28"/>
        </w:rPr>
        <w:t>а</w:t>
      </w:r>
      <w:r w:rsidRPr="00C061C5">
        <w:rPr>
          <w:rFonts w:ascii="Times New Roman" w:hAnsi="Times New Roman" w:cs="Times New Roman"/>
          <w:bCs/>
          <w:sz w:val="28"/>
          <w:szCs w:val="28"/>
        </w:rPr>
        <w:t>боратории творчества» создают мини</w:t>
      </w:r>
      <w:r w:rsidR="000F43ED" w:rsidRPr="00C061C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C061C5">
        <w:rPr>
          <w:rFonts w:ascii="Times New Roman" w:hAnsi="Times New Roman" w:cs="Times New Roman"/>
          <w:bCs/>
          <w:sz w:val="28"/>
          <w:szCs w:val="28"/>
        </w:rPr>
        <w:t>- проекты и занимаются исследовани</w:t>
      </w:r>
      <w:r w:rsidRPr="00C061C5">
        <w:rPr>
          <w:rFonts w:ascii="Times New Roman" w:hAnsi="Times New Roman" w:cs="Times New Roman"/>
          <w:bCs/>
          <w:sz w:val="28"/>
          <w:szCs w:val="28"/>
        </w:rPr>
        <w:t>я</w:t>
      </w:r>
      <w:r w:rsidRPr="00C061C5">
        <w:rPr>
          <w:rFonts w:ascii="Times New Roman" w:hAnsi="Times New Roman" w:cs="Times New Roman"/>
          <w:bCs/>
          <w:sz w:val="28"/>
          <w:szCs w:val="28"/>
        </w:rPr>
        <w:t>ми и изобретениями, участвуя в областной акции «Энциклопедия для люб</w:t>
      </w:r>
      <w:r w:rsidRPr="00C061C5">
        <w:rPr>
          <w:rFonts w:ascii="Times New Roman" w:hAnsi="Times New Roman" w:cs="Times New Roman"/>
          <w:bCs/>
          <w:sz w:val="28"/>
          <w:szCs w:val="28"/>
        </w:rPr>
        <w:t>о</w:t>
      </w:r>
      <w:r w:rsidRPr="00C061C5">
        <w:rPr>
          <w:rFonts w:ascii="Times New Roman" w:hAnsi="Times New Roman" w:cs="Times New Roman"/>
          <w:bCs/>
          <w:sz w:val="28"/>
          <w:szCs w:val="28"/>
        </w:rPr>
        <w:t>знательных»</w:t>
      </w:r>
      <w:r w:rsidR="00474A76" w:rsidRPr="00C061C5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C061C5">
        <w:rPr>
          <w:rFonts w:ascii="Times New Roman" w:hAnsi="Times New Roman" w:cs="Times New Roman"/>
          <w:bCs/>
          <w:sz w:val="28"/>
          <w:szCs w:val="28"/>
        </w:rPr>
        <w:t>В конце дня проводится подведение ит</w:t>
      </w:r>
      <w:r w:rsidRPr="00C061C5">
        <w:rPr>
          <w:rFonts w:ascii="Times New Roman" w:hAnsi="Times New Roman" w:cs="Times New Roman"/>
          <w:bCs/>
          <w:sz w:val="28"/>
          <w:szCs w:val="28"/>
        </w:rPr>
        <w:t>о</w:t>
      </w:r>
      <w:r w:rsidRPr="00C061C5">
        <w:rPr>
          <w:rFonts w:ascii="Times New Roman" w:hAnsi="Times New Roman" w:cs="Times New Roman"/>
          <w:bCs/>
          <w:sz w:val="28"/>
          <w:szCs w:val="28"/>
        </w:rPr>
        <w:t xml:space="preserve">гов. </w:t>
      </w:r>
    </w:p>
    <w:p w:rsidR="00462ED4" w:rsidRPr="00A46F28" w:rsidRDefault="00462ED4" w:rsidP="00A46F28">
      <w:pPr>
        <w:pStyle w:val="a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46F28">
        <w:rPr>
          <w:rFonts w:ascii="Times New Roman" w:hAnsi="Times New Roman" w:cs="Times New Roman"/>
          <w:b/>
          <w:sz w:val="28"/>
          <w:szCs w:val="28"/>
        </w:rPr>
        <w:t>Итог дня:</w:t>
      </w:r>
    </w:p>
    <w:p w:rsidR="00462ED4" w:rsidRPr="00A46F28" w:rsidRDefault="00462ED4" w:rsidP="00A46F2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A46F28">
        <w:rPr>
          <w:rFonts w:ascii="Times New Roman" w:hAnsi="Times New Roman" w:cs="Times New Roman"/>
          <w:sz w:val="28"/>
          <w:szCs w:val="28"/>
        </w:rPr>
        <w:t xml:space="preserve">        В конце каждого дня летописец ведет экспедиционный журнал, разм</w:t>
      </w:r>
      <w:r w:rsidRPr="00A46F28">
        <w:rPr>
          <w:rFonts w:ascii="Times New Roman" w:hAnsi="Times New Roman" w:cs="Times New Roman"/>
          <w:sz w:val="28"/>
          <w:szCs w:val="28"/>
        </w:rPr>
        <w:t>е</w:t>
      </w:r>
      <w:r w:rsidRPr="00A46F28">
        <w:rPr>
          <w:rFonts w:ascii="Times New Roman" w:hAnsi="Times New Roman" w:cs="Times New Roman"/>
          <w:sz w:val="28"/>
          <w:szCs w:val="28"/>
        </w:rPr>
        <w:t>щенный на стене игр</w:t>
      </w:r>
      <w:r w:rsidRPr="00A46F28">
        <w:rPr>
          <w:rFonts w:ascii="Times New Roman" w:hAnsi="Times New Roman" w:cs="Times New Roman"/>
          <w:sz w:val="28"/>
          <w:szCs w:val="28"/>
        </w:rPr>
        <w:t>о</w:t>
      </w:r>
      <w:r w:rsidRPr="00A46F28">
        <w:rPr>
          <w:rFonts w:ascii="Times New Roman" w:hAnsi="Times New Roman" w:cs="Times New Roman"/>
          <w:sz w:val="28"/>
          <w:szCs w:val="28"/>
        </w:rPr>
        <w:t>вой комнаты, в котором отражает деятельность своего отряда.</w:t>
      </w:r>
    </w:p>
    <w:p w:rsidR="00EF5E3F" w:rsidRPr="00A46F28" w:rsidRDefault="00462ED4" w:rsidP="00A46F2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A46F28">
        <w:rPr>
          <w:rFonts w:ascii="Times New Roman" w:hAnsi="Times New Roman" w:cs="Times New Roman"/>
          <w:sz w:val="28"/>
          <w:szCs w:val="28"/>
        </w:rPr>
        <w:t xml:space="preserve">         </w:t>
      </w:r>
      <w:r w:rsidR="00474A76" w:rsidRPr="00A46F28">
        <w:rPr>
          <w:rFonts w:ascii="Times New Roman" w:hAnsi="Times New Roman" w:cs="Times New Roman"/>
          <w:sz w:val="28"/>
          <w:szCs w:val="28"/>
        </w:rPr>
        <w:t xml:space="preserve">Все команды выполнят задания на </w:t>
      </w:r>
      <w:r w:rsidR="005A54FF" w:rsidRPr="00A46F28">
        <w:rPr>
          <w:rFonts w:ascii="Times New Roman" w:hAnsi="Times New Roman" w:cs="Times New Roman"/>
          <w:sz w:val="28"/>
          <w:szCs w:val="28"/>
        </w:rPr>
        <w:t>станциях</w:t>
      </w:r>
      <w:r w:rsidR="00474A76" w:rsidRPr="00A46F28">
        <w:rPr>
          <w:rFonts w:ascii="Times New Roman" w:hAnsi="Times New Roman" w:cs="Times New Roman"/>
          <w:sz w:val="28"/>
          <w:szCs w:val="28"/>
        </w:rPr>
        <w:t xml:space="preserve">, найдут ответы на загадки и получат свои </w:t>
      </w:r>
      <w:r w:rsidR="005A54FF" w:rsidRPr="00A46F28">
        <w:rPr>
          <w:rFonts w:ascii="Times New Roman" w:hAnsi="Times New Roman" w:cs="Times New Roman"/>
          <w:sz w:val="28"/>
          <w:szCs w:val="28"/>
        </w:rPr>
        <w:t>во</w:t>
      </w:r>
      <w:r w:rsidR="005A54FF" w:rsidRPr="00A46F28">
        <w:rPr>
          <w:rFonts w:ascii="Times New Roman" w:hAnsi="Times New Roman" w:cs="Times New Roman"/>
          <w:sz w:val="28"/>
          <w:szCs w:val="28"/>
        </w:rPr>
        <w:t>л</w:t>
      </w:r>
      <w:r w:rsidR="005A54FF" w:rsidRPr="00A46F28">
        <w:rPr>
          <w:rFonts w:ascii="Times New Roman" w:hAnsi="Times New Roman" w:cs="Times New Roman"/>
          <w:sz w:val="28"/>
          <w:szCs w:val="28"/>
        </w:rPr>
        <w:t xml:space="preserve">шебные слова. Определение слова происходит один раз в три дня. </w:t>
      </w:r>
    </w:p>
    <w:p w:rsidR="00474A76" w:rsidRPr="00A46F28" w:rsidRDefault="00EF5E3F" w:rsidP="00A46F2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A46F28">
        <w:rPr>
          <w:rFonts w:ascii="Times New Roman" w:hAnsi="Times New Roman" w:cs="Times New Roman"/>
          <w:sz w:val="28"/>
          <w:szCs w:val="28"/>
        </w:rPr>
        <w:tab/>
      </w:r>
      <w:r w:rsidR="00462ED4" w:rsidRPr="00A46F28">
        <w:rPr>
          <w:rFonts w:ascii="Times New Roman" w:hAnsi="Times New Roman" w:cs="Times New Roman"/>
          <w:sz w:val="28"/>
          <w:szCs w:val="28"/>
        </w:rPr>
        <w:t>Личностный рост участника смены фиксируется на стенде «</w:t>
      </w:r>
      <w:r w:rsidR="00474A76" w:rsidRPr="00A46F28">
        <w:rPr>
          <w:rFonts w:ascii="Times New Roman" w:hAnsi="Times New Roman" w:cs="Times New Roman"/>
          <w:sz w:val="28"/>
          <w:szCs w:val="28"/>
        </w:rPr>
        <w:t>Территория КАСПО - ШКИД</w:t>
      </w:r>
      <w:r w:rsidRPr="00A46F28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554046" w:rsidRPr="00A46F28" w:rsidRDefault="00462ED4" w:rsidP="00A46F2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A46F28">
        <w:rPr>
          <w:rFonts w:ascii="Times New Roman" w:hAnsi="Times New Roman" w:cs="Times New Roman"/>
          <w:sz w:val="28"/>
          <w:szCs w:val="28"/>
        </w:rPr>
        <w:t>Каждый день в соцсетях официальной группе «Образование 72» размещается информация об и</w:t>
      </w:r>
      <w:r w:rsidRPr="00A46F28">
        <w:rPr>
          <w:rFonts w:ascii="Times New Roman" w:hAnsi="Times New Roman" w:cs="Times New Roman"/>
          <w:sz w:val="28"/>
          <w:szCs w:val="28"/>
        </w:rPr>
        <w:t>н</w:t>
      </w:r>
      <w:r w:rsidRPr="00A46F28">
        <w:rPr>
          <w:rFonts w:ascii="Times New Roman" w:hAnsi="Times New Roman" w:cs="Times New Roman"/>
          <w:sz w:val="28"/>
          <w:szCs w:val="28"/>
        </w:rPr>
        <w:t xml:space="preserve">тересных мероприятиях лагеря. Успехи ребят учитываются на доске «Доброй славы», размещаются фотографии почетных жителей </w:t>
      </w:r>
      <w:r w:rsidR="009F67EF" w:rsidRPr="00A46F28">
        <w:rPr>
          <w:rFonts w:ascii="Times New Roman" w:hAnsi="Times New Roman" w:cs="Times New Roman"/>
          <w:sz w:val="28"/>
          <w:szCs w:val="28"/>
        </w:rPr>
        <w:t>А</w:t>
      </w:r>
      <w:r w:rsidR="009F67EF" w:rsidRPr="00A46F28">
        <w:rPr>
          <w:rFonts w:ascii="Times New Roman" w:hAnsi="Times New Roman" w:cs="Times New Roman"/>
          <w:sz w:val="28"/>
          <w:szCs w:val="28"/>
        </w:rPr>
        <w:t>р</w:t>
      </w:r>
      <w:r w:rsidR="009F67EF" w:rsidRPr="00A46F28">
        <w:rPr>
          <w:rFonts w:ascii="Times New Roman" w:hAnsi="Times New Roman" w:cs="Times New Roman"/>
          <w:sz w:val="28"/>
          <w:szCs w:val="28"/>
        </w:rPr>
        <w:t>мизонье.</w:t>
      </w:r>
      <w:r w:rsidRPr="00A46F28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462ED4" w:rsidRPr="00A46F28" w:rsidRDefault="00462ED4" w:rsidP="00A46F28">
      <w:pPr>
        <w:pStyle w:val="a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46F28">
        <w:rPr>
          <w:rFonts w:ascii="Times New Roman" w:hAnsi="Times New Roman" w:cs="Times New Roman"/>
          <w:b/>
          <w:sz w:val="28"/>
          <w:szCs w:val="28"/>
        </w:rPr>
        <w:t>Цветовая гамма «достижений»:</w:t>
      </w:r>
    </w:p>
    <w:p w:rsidR="00C05893" w:rsidRPr="00A46F28" w:rsidRDefault="00C05893" w:rsidP="00A46F2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A46F28">
        <w:rPr>
          <w:rFonts w:ascii="Times New Roman" w:hAnsi="Times New Roman" w:cs="Times New Roman"/>
          <w:sz w:val="28"/>
          <w:szCs w:val="28"/>
        </w:rPr>
        <w:t>Желт</w:t>
      </w:r>
      <w:r w:rsidR="00A46F28">
        <w:rPr>
          <w:rFonts w:ascii="Times New Roman" w:hAnsi="Times New Roman" w:cs="Times New Roman"/>
          <w:sz w:val="28"/>
          <w:szCs w:val="28"/>
        </w:rPr>
        <w:t>ая «добрянка»</w:t>
      </w:r>
      <w:r w:rsidRPr="00A46F28">
        <w:rPr>
          <w:rFonts w:ascii="Times New Roman" w:hAnsi="Times New Roman" w:cs="Times New Roman"/>
          <w:sz w:val="28"/>
          <w:szCs w:val="28"/>
        </w:rPr>
        <w:t xml:space="preserve"> </w:t>
      </w:r>
      <w:r w:rsidRPr="00A46F28">
        <w:rPr>
          <w:rFonts w:ascii="Times New Roman" w:hAnsi="Times New Roman" w:cs="Times New Roman"/>
          <w:sz w:val="28"/>
          <w:szCs w:val="28"/>
        </w:rPr>
        <w:t>– таланты на станции</w:t>
      </w:r>
      <w:r w:rsidRPr="00A46F28">
        <w:rPr>
          <w:rFonts w:ascii="Times New Roman" w:hAnsi="Times New Roman" w:cs="Times New Roman"/>
          <w:sz w:val="28"/>
          <w:szCs w:val="28"/>
        </w:rPr>
        <w:t xml:space="preserve"> «Территория здоровья (спорти</w:t>
      </w:r>
      <w:r w:rsidRPr="00A46F28">
        <w:rPr>
          <w:rFonts w:ascii="Times New Roman" w:hAnsi="Times New Roman" w:cs="Times New Roman"/>
          <w:sz w:val="28"/>
          <w:szCs w:val="28"/>
        </w:rPr>
        <w:t>в</w:t>
      </w:r>
      <w:r w:rsidRPr="00A46F28">
        <w:rPr>
          <w:rFonts w:ascii="Times New Roman" w:hAnsi="Times New Roman" w:cs="Times New Roman"/>
          <w:sz w:val="28"/>
          <w:szCs w:val="28"/>
        </w:rPr>
        <w:t>но-оздоровительное направление</w:t>
      </w:r>
      <w:r w:rsidRPr="00A46F28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C05893" w:rsidRPr="00A46F28" w:rsidRDefault="00C05893" w:rsidP="00A46F2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A46F28">
        <w:rPr>
          <w:rFonts w:ascii="Times New Roman" w:hAnsi="Times New Roman" w:cs="Times New Roman"/>
          <w:sz w:val="28"/>
          <w:szCs w:val="28"/>
        </w:rPr>
        <w:t>Зел</w:t>
      </w:r>
      <w:r w:rsidRPr="00A46F28">
        <w:rPr>
          <w:rFonts w:ascii="Times New Roman" w:hAnsi="Times New Roman" w:cs="Times New Roman"/>
          <w:sz w:val="28"/>
          <w:szCs w:val="28"/>
        </w:rPr>
        <w:t>ен</w:t>
      </w:r>
      <w:r w:rsidR="00A46F28">
        <w:rPr>
          <w:rFonts w:ascii="Times New Roman" w:hAnsi="Times New Roman" w:cs="Times New Roman"/>
          <w:sz w:val="28"/>
          <w:szCs w:val="28"/>
        </w:rPr>
        <w:t>ая «добрянка»</w:t>
      </w:r>
      <w:r w:rsidRPr="00A46F28">
        <w:rPr>
          <w:rFonts w:ascii="Times New Roman" w:hAnsi="Times New Roman" w:cs="Times New Roman"/>
          <w:sz w:val="28"/>
          <w:szCs w:val="28"/>
        </w:rPr>
        <w:t xml:space="preserve"> – талан</w:t>
      </w:r>
      <w:r w:rsidRPr="00A46F28">
        <w:rPr>
          <w:rFonts w:ascii="Times New Roman" w:hAnsi="Times New Roman" w:cs="Times New Roman"/>
          <w:sz w:val="28"/>
          <w:szCs w:val="28"/>
        </w:rPr>
        <w:t>ты на</w:t>
      </w:r>
      <w:r w:rsidRPr="00A46F28">
        <w:rPr>
          <w:rFonts w:ascii="Times New Roman" w:hAnsi="Times New Roman" w:cs="Times New Roman"/>
          <w:sz w:val="28"/>
          <w:szCs w:val="28"/>
        </w:rPr>
        <w:t xml:space="preserve"> станции</w:t>
      </w:r>
      <w:r w:rsidRPr="00A46F28">
        <w:rPr>
          <w:rFonts w:ascii="Times New Roman" w:hAnsi="Times New Roman" w:cs="Times New Roman"/>
          <w:sz w:val="28"/>
          <w:szCs w:val="28"/>
        </w:rPr>
        <w:t xml:space="preserve"> «В вере наша сила» (духовно-нравственное направление</w:t>
      </w:r>
      <w:r w:rsidRPr="00A46F28">
        <w:rPr>
          <w:rFonts w:ascii="Times New Roman" w:hAnsi="Times New Roman" w:cs="Times New Roman"/>
          <w:sz w:val="28"/>
          <w:szCs w:val="28"/>
        </w:rPr>
        <w:t xml:space="preserve">,  </w:t>
      </w:r>
    </w:p>
    <w:p w:rsidR="00C05893" w:rsidRPr="00A46F28" w:rsidRDefault="00C05893" w:rsidP="00A46F2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A46F28">
        <w:rPr>
          <w:rFonts w:ascii="Times New Roman" w:hAnsi="Times New Roman" w:cs="Times New Roman"/>
          <w:sz w:val="28"/>
          <w:szCs w:val="28"/>
        </w:rPr>
        <w:t>Фиолетов</w:t>
      </w:r>
      <w:r w:rsidR="00A46F28">
        <w:rPr>
          <w:rFonts w:ascii="Times New Roman" w:hAnsi="Times New Roman" w:cs="Times New Roman"/>
          <w:sz w:val="28"/>
          <w:szCs w:val="28"/>
        </w:rPr>
        <w:t xml:space="preserve">ая «добрянка» </w:t>
      </w:r>
      <w:r w:rsidRPr="00A46F28">
        <w:rPr>
          <w:rFonts w:ascii="Times New Roman" w:hAnsi="Times New Roman" w:cs="Times New Roman"/>
          <w:sz w:val="28"/>
          <w:szCs w:val="28"/>
        </w:rPr>
        <w:t>– та</w:t>
      </w:r>
      <w:r w:rsidRPr="00A46F28">
        <w:rPr>
          <w:rFonts w:ascii="Times New Roman" w:hAnsi="Times New Roman" w:cs="Times New Roman"/>
          <w:sz w:val="28"/>
          <w:szCs w:val="28"/>
        </w:rPr>
        <w:t xml:space="preserve">ланты на </w:t>
      </w:r>
      <w:r w:rsidRPr="00A46F28">
        <w:rPr>
          <w:rFonts w:ascii="Times New Roman" w:hAnsi="Times New Roman" w:cs="Times New Roman"/>
          <w:sz w:val="28"/>
          <w:szCs w:val="28"/>
        </w:rPr>
        <w:t>станции</w:t>
      </w:r>
      <w:r w:rsidRPr="00A46F28">
        <w:rPr>
          <w:rFonts w:ascii="Times New Roman" w:hAnsi="Times New Roman" w:cs="Times New Roman"/>
          <w:sz w:val="28"/>
          <w:szCs w:val="28"/>
        </w:rPr>
        <w:t xml:space="preserve"> «Мы дружны и едины» (соц</w:t>
      </w:r>
      <w:r w:rsidRPr="00A46F28">
        <w:rPr>
          <w:rFonts w:ascii="Times New Roman" w:hAnsi="Times New Roman" w:cs="Times New Roman"/>
          <w:sz w:val="28"/>
          <w:szCs w:val="28"/>
        </w:rPr>
        <w:t>и</w:t>
      </w:r>
      <w:r w:rsidRPr="00A46F28">
        <w:rPr>
          <w:rFonts w:ascii="Times New Roman" w:hAnsi="Times New Roman" w:cs="Times New Roman"/>
          <w:sz w:val="28"/>
          <w:szCs w:val="28"/>
        </w:rPr>
        <w:t>ально-патриотическое направление</w:t>
      </w:r>
      <w:r w:rsidRPr="00A46F28">
        <w:rPr>
          <w:rFonts w:ascii="Times New Roman" w:hAnsi="Times New Roman" w:cs="Times New Roman"/>
          <w:sz w:val="28"/>
          <w:szCs w:val="28"/>
        </w:rPr>
        <w:t>,</w:t>
      </w:r>
    </w:p>
    <w:p w:rsidR="00C05893" w:rsidRPr="00A46F28" w:rsidRDefault="00C05893" w:rsidP="00A46F2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A46F28">
        <w:rPr>
          <w:rFonts w:ascii="Times New Roman" w:hAnsi="Times New Roman" w:cs="Times New Roman"/>
          <w:sz w:val="28"/>
          <w:szCs w:val="28"/>
        </w:rPr>
        <w:lastRenderedPageBreak/>
        <w:t>Син</w:t>
      </w:r>
      <w:r w:rsidR="00A46F28">
        <w:rPr>
          <w:rFonts w:ascii="Times New Roman" w:hAnsi="Times New Roman" w:cs="Times New Roman"/>
          <w:sz w:val="28"/>
          <w:szCs w:val="28"/>
        </w:rPr>
        <w:t>яя «добрянка»</w:t>
      </w:r>
      <w:r w:rsidRPr="00A46F28">
        <w:rPr>
          <w:rFonts w:ascii="Times New Roman" w:hAnsi="Times New Roman" w:cs="Times New Roman"/>
          <w:sz w:val="28"/>
          <w:szCs w:val="28"/>
        </w:rPr>
        <w:t xml:space="preserve"> </w:t>
      </w:r>
      <w:r w:rsidRPr="00A46F28">
        <w:rPr>
          <w:rFonts w:ascii="Times New Roman" w:hAnsi="Times New Roman" w:cs="Times New Roman"/>
          <w:sz w:val="28"/>
          <w:szCs w:val="28"/>
        </w:rPr>
        <w:t>– таланты на станции</w:t>
      </w:r>
      <w:r w:rsidRPr="00A46F28">
        <w:rPr>
          <w:rFonts w:ascii="Times New Roman" w:hAnsi="Times New Roman" w:cs="Times New Roman"/>
          <w:sz w:val="28"/>
          <w:szCs w:val="28"/>
        </w:rPr>
        <w:t xml:space="preserve"> « Игры разума» (интеллектуал</w:t>
      </w:r>
      <w:r w:rsidRPr="00A46F28">
        <w:rPr>
          <w:rFonts w:ascii="Times New Roman" w:hAnsi="Times New Roman" w:cs="Times New Roman"/>
          <w:sz w:val="28"/>
          <w:szCs w:val="28"/>
        </w:rPr>
        <w:t>ь</w:t>
      </w:r>
      <w:r w:rsidRPr="00A46F28">
        <w:rPr>
          <w:rFonts w:ascii="Times New Roman" w:hAnsi="Times New Roman" w:cs="Times New Roman"/>
          <w:sz w:val="28"/>
          <w:szCs w:val="28"/>
        </w:rPr>
        <w:t>но-образовательное направление)</w:t>
      </w:r>
      <w:r w:rsidRPr="00A46F28">
        <w:rPr>
          <w:rFonts w:ascii="Times New Roman" w:hAnsi="Times New Roman" w:cs="Times New Roman"/>
          <w:sz w:val="28"/>
          <w:szCs w:val="28"/>
        </w:rPr>
        <w:t>,</w:t>
      </w:r>
    </w:p>
    <w:p w:rsidR="00C05893" w:rsidRPr="00A46F28" w:rsidRDefault="00C05893" w:rsidP="00A46F2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A46F28">
        <w:rPr>
          <w:rFonts w:ascii="Times New Roman" w:hAnsi="Times New Roman" w:cs="Times New Roman"/>
          <w:sz w:val="28"/>
          <w:szCs w:val="28"/>
        </w:rPr>
        <w:t>К</w:t>
      </w:r>
      <w:r w:rsidRPr="00A46F28">
        <w:rPr>
          <w:rFonts w:ascii="Times New Roman" w:hAnsi="Times New Roman" w:cs="Times New Roman"/>
          <w:sz w:val="28"/>
          <w:szCs w:val="28"/>
        </w:rPr>
        <w:t>расн</w:t>
      </w:r>
      <w:r w:rsidR="00A46F28">
        <w:rPr>
          <w:rFonts w:ascii="Times New Roman" w:hAnsi="Times New Roman" w:cs="Times New Roman"/>
          <w:sz w:val="28"/>
          <w:szCs w:val="28"/>
        </w:rPr>
        <w:t>ая «добрянка»</w:t>
      </w:r>
      <w:r w:rsidRPr="00A46F28">
        <w:rPr>
          <w:rFonts w:ascii="Times New Roman" w:hAnsi="Times New Roman" w:cs="Times New Roman"/>
          <w:sz w:val="28"/>
          <w:szCs w:val="28"/>
        </w:rPr>
        <w:t xml:space="preserve"> – таланты на станции.</w:t>
      </w:r>
    </w:p>
    <w:p w:rsidR="00EF5E3F" w:rsidRPr="00A46F28" w:rsidRDefault="00A46F28" w:rsidP="00A46F2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Итог</w:t>
      </w:r>
      <w:r w:rsidR="00462ED4" w:rsidRPr="00A46F28">
        <w:rPr>
          <w:rFonts w:ascii="Times New Roman" w:hAnsi="Times New Roman" w:cs="Times New Roman"/>
          <w:b/>
          <w:sz w:val="28"/>
          <w:szCs w:val="28"/>
        </w:rPr>
        <w:t xml:space="preserve"> смены</w:t>
      </w:r>
      <w:r w:rsidR="00462ED4" w:rsidRPr="00A46F28">
        <w:rPr>
          <w:rFonts w:ascii="Times New Roman" w:hAnsi="Times New Roman" w:cs="Times New Roman"/>
          <w:sz w:val="28"/>
          <w:szCs w:val="28"/>
        </w:rPr>
        <w:t xml:space="preserve"> </w:t>
      </w:r>
      <w:r w:rsidR="00B76091" w:rsidRPr="00A46F28">
        <w:rPr>
          <w:rFonts w:ascii="Times New Roman" w:hAnsi="Times New Roman" w:cs="Times New Roman"/>
          <w:sz w:val="28"/>
          <w:szCs w:val="28"/>
        </w:rPr>
        <w:t xml:space="preserve">В </w:t>
      </w:r>
      <w:r w:rsidR="00EF5E3F" w:rsidRPr="00A46F28">
        <w:rPr>
          <w:rFonts w:ascii="Times New Roman" w:hAnsi="Times New Roman" w:cs="Times New Roman"/>
          <w:sz w:val="28"/>
          <w:szCs w:val="28"/>
        </w:rPr>
        <w:t>рамках реализации областного проекта «Добро пожаловать!» готовиться в течение смены отдыха видеос</w:t>
      </w:r>
      <w:r w:rsidR="00EF5E3F" w:rsidRPr="00A46F28">
        <w:rPr>
          <w:rFonts w:ascii="Times New Roman" w:hAnsi="Times New Roman" w:cs="Times New Roman"/>
          <w:sz w:val="28"/>
          <w:szCs w:val="28"/>
        </w:rPr>
        <w:t>ю</w:t>
      </w:r>
      <w:r w:rsidR="00EF5E3F" w:rsidRPr="00A46F28">
        <w:rPr>
          <w:rFonts w:ascii="Times New Roman" w:hAnsi="Times New Roman" w:cs="Times New Roman"/>
          <w:sz w:val="28"/>
          <w:szCs w:val="28"/>
        </w:rPr>
        <w:t>жет об отдыхе в лагере дневного пребывания «Территория КАСПО -ШКИД» (Школа Которая Интересна Д</w:t>
      </w:r>
      <w:r w:rsidR="00EF5E3F" w:rsidRPr="00A46F28">
        <w:rPr>
          <w:rFonts w:ascii="Times New Roman" w:hAnsi="Times New Roman" w:cs="Times New Roman"/>
          <w:sz w:val="28"/>
          <w:szCs w:val="28"/>
        </w:rPr>
        <w:t>е</w:t>
      </w:r>
      <w:r w:rsidR="00EF5E3F" w:rsidRPr="00A46F28">
        <w:rPr>
          <w:rFonts w:ascii="Times New Roman" w:hAnsi="Times New Roman" w:cs="Times New Roman"/>
          <w:sz w:val="28"/>
          <w:szCs w:val="28"/>
        </w:rPr>
        <w:t>тям).</w:t>
      </w:r>
    </w:p>
    <w:p w:rsidR="00EF5E3F" w:rsidRPr="00A46F28" w:rsidRDefault="00A46F28" w:rsidP="00A46F2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462ED4" w:rsidRPr="00A46F28">
        <w:rPr>
          <w:rFonts w:ascii="Times New Roman" w:hAnsi="Times New Roman" w:cs="Times New Roman"/>
          <w:sz w:val="28"/>
          <w:szCs w:val="28"/>
        </w:rPr>
        <w:t>Ребята выполнят творческие исследова</w:t>
      </w:r>
      <w:r>
        <w:rPr>
          <w:rFonts w:ascii="Times New Roman" w:hAnsi="Times New Roman" w:cs="Times New Roman"/>
          <w:sz w:val="28"/>
          <w:szCs w:val="28"/>
        </w:rPr>
        <w:t xml:space="preserve">тельские проекты о жителях </w:t>
      </w:r>
      <w:r w:rsidR="00462ED4" w:rsidRPr="00A46F28">
        <w:rPr>
          <w:rFonts w:ascii="Times New Roman" w:hAnsi="Times New Roman" w:cs="Times New Roman"/>
          <w:sz w:val="28"/>
          <w:szCs w:val="28"/>
        </w:rPr>
        <w:t>К</w:t>
      </w:r>
      <w:r w:rsidR="00462ED4" w:rsidRPr="00A46F28">
        <w:rPr>
          <w:rFonts w:ascii="Times New Roman" w:hAnsi="Times New Roman" w:cs="Times New Roman"/>
          <w:sz w:val="28"/>
          <w:szCs w:val="28"/>
        </w:rPr>
        <w:t>а</w:t>
      </w:r>
      <w:r w:rsidR="00462ED4" w:rsidRPr="00A46F28">
        <w:rPr>
          <w:rFonts w:ascii="Times New Roman" w:hAnsi="Times New Roman" w:cs="Times New Roman"/>
          <w:sz w:val="28"/>
          <w:szCs w:val="28"/>
        </w:rPr>
        <w:t>пралихинского сельского поселения, примут участие в областных акциях, п</w:t>
      </w:r>
      <w:r w:rsidR="00462ED4" w:rsidRPr="00A46F28">
        <w:rPr>
          <w:rFonts w:ascii="Times New Roman" w:hAnsi="Times New Roman" w:cs="Times New Roman"/>
          <w:sz w:val="28"/>
          <w:szCs w:val="28"/>
        </w:rPr>
        <w:t>о</w:t>
      </w:r>
      <w:r w:rsidR="00462ED4" w:rsidRPr="00A46F28">
        <w:rPr>
          <w:rFonts w:ascii="Times New Roman" w:hAnsi="Times New Roman" w:cs="Times New Roman"/>
          <w:sz w:val="28"/>
          <w:szCs w:val="28"/>
        </w:rPr>
        <w:t xml:space="preserve">свящённых Году </w:t>
      </w:r>
      <w:r w:rsidR="00EF5E3F" w:rsidRPr="00A46F28">
        <w:rPr>
          <w:rFonts w:ascii="Times New Roman" w:hAnsi="Times New Roman" w:cs="Times New Roman"/>
          <w:sz w:val="28"/>
          <w:szCs w:val="28"/>
        </w:rPr>
        <w:t>Семьи и 80-летию Тюменской области.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F67EF" w:rsidRPr="00A46F28">
        <w:rPr>
          <w:rFonts w:ascii="Times New Roman" w:hAnsi="Times New Roman" w:cs="Times New Roman"/>
          <w:sz w:val="28"/>
          <w:szCs w:val="28"/>
        </w:rPr>
        <w:t>Участников ждёт творческий конкурс «</w:t>
      </w:r>
      <w:r w:rsidR="00EF5E3F" w:rsidRPr="00A46F28">
        <w:rPr>
          <w:rFonts w:ascii="Times New Roman" w:hAnsi="Times New Roman" w:cs="Times New Roman"/>
          <w:sz w:val="28"/>
          <w:szCs w:val="28"/>
        </w:rPr>
        <w:t>Интересные и</w:t>
      </w:r>
      <w:r>
        <w:rPr>
          <w:rFonts w:ascii="Times New Roman" w:hAnsi="Times New Roman" w:cs="Times New Roman"/>
          <w:sz w:val="28"/>
          <w:szCs w:val="28"/>
        </w:rPr>
        <w:t xml:space="preserve">стории </w:t>
      </w:r>
      <w:r w:rsidR="00EF5E3F" w:rsidRPr="00A46F28">
        <w:rPr>
          <w:rFonts w:ascii="Times New Roman" w:hAnsi="Times New Roman" w:cs="Times New Roman"/>
          <w:sz w:val="28"/>
          <w:szCs w:val="28"/>
        </w:rPr>
        <w:t>семьи</w:t>
      </w:r>
      <w:r w:rsidR="009F67EF" w:rsidRPr="00A46F28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462ED4" w:rsidRPr="006E1118" w:rsidRDefault="00462ED4" w:rsidP="00A46F28">
      <w:pPr>
        <w:pStyle w:val="a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E1118">
        <w:rPr>
          <w:rFonts w:ascii="Times New Roman" w:hAnsi="Times New Roman" w:cs="Times New Roman"/>
          <w:b/>
          <w:sz w:val="28"/>
          <w:szCs w:val="28"/>
        </w:rPr>
        <w:t>Структура органов самоуправления</w:t>
      </w:r>
    </w:p>
    <w:p w:rsidR="00E71653" w:rsidRPr="00A46F28" w:rsidRDefault="005A68BA" w:rsidP="00A46F28">
      <w:pPr>
        <w:pStyle w:val="a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46F28">
        <w:rPr>
          <w:rFonts w:ascii="Times New Roman" w:hAnsi="Times New Roman" w:cs="Times New Roman"/>
          <w:b/>
          <w:sz w:val="28"/>
          <w:szCs w:val="28"/>
        </w:rPr>
        <w:t>Самоуправление отрядов</w:t>
      </w:r>
      <w:r w:rsidR="0098410B" w:rsidRPr="00A46F28">
        <w:rPr>
          <w:rFonts w:ascii="Times New Roman" w:hAnsi="Times New Roman" w:cs="Times New Roman"/>
          <w:b/>
          <w:sz w:val="28"/>
          <w:szCs w:val="28"/>
        </w:rPr>
        <w:t xml:space="preserve"> «С</w:t>
      </w:r>
      <w:r w:rsidR="00E71653" w:rsidRPr="00A46F28">
        <w:rPr>
          <w:rFonts w:ascii="Times New Roman" w:hAnsi="Times New Roman" w:cs="Times New Roman"/>
          <w:b/>
          <w:sz w:val="28"/>
          <w:szCs w:val="28"/>
        </w:rPr>
        <w:t xml:space="preserve">олнечный город счастья – СемьЯ» </w:t>
      </w:r>
      <w:r w:rsidR="0098410B" w:rsidRPr="00A46F28">
        <w:rPr>
          <w:rFonts w:ascii="Times New Roman" w:hAnsi="Times New Roman" w:cs="Times New Roman"/>
          <w:b/>
          <w:sz w:val="28"/>
          <w:szCs w:val="28"/>
        </w:rPr>
        <w:t>.</w:t>
      </w:r>
    </w:p>
    <w:p w:rsidR="00462ED4" w:rsidRPr="00C061C5" w:rsidRDefault="00E71653" w:rsidP="00C061C5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61C5">
        <w:rPr>
          <w:rFonts w:ascii="Times New Roman" w:hAnsi="Times New Roman" w:cs="Times New Roman"/>
          <w:sz w:val="28"/>
          <w:szCs w:val="28"/>
        </w:rPr>
        <w:t>Высшим органом самоуправления является Городская дума, на кот</w:t>
      </w:r>
      <w:r w:rsidRPr="00C061C5">
        <w:rPr>
          <w:rFonts w:ascii="Times New Roman" w:hAnsi="Times New Roman" w:cs="Times New Roman"/>
          <w:sz w:val="28"/>
          <w:szCs w:val="28"/>
        </w:rPr>
        <w:t>о</w:t>
      </w:r>
      <w:r w:rsidRPr="00C061C5">
        <w:rPr>
          <w:rFonts w:ascii="Times New Roman" w:hAnsi="Times New Roman" w:cs="Times New Roman"/>
          <w:sz w:val="28"/>
          <w:szCs w:val="28"/>
        </w:rPr>
        <w:t xml:space="preserve">ром совместно с администрацией Солнечного города, принимаются важные решения, обсуждаются текущие вопросы, знакомятся с планом и подводятся итоги. Заседание Городской думы проводится 1 раз в три дня. На Городской думе можно согласовать действия по выполнению какого-либо мероприятия, найти точку соприкосновения, если нужно объединиться для решения какой-либо проблемы. </w:t>
      </w:r>
      <w:r w:rsidR="00462ED4" w:rsidRPr="00C061C5">
        <w:rPr>
          <w:rFonts w:ascii="Times New Roman" w:hAnsi="Times New Roman" w:cs="Times New Roman"/>
          <w:sz w:val="28"/>
          <w:szCs w:val="28"/>
        </w:rPr>
        <w:t>Каждый ребенок в лагере, в зависимости от своих интересов, потребностей, склонностей, организаторских и творческих способностей м</w:t>
      </w:r>
      <w:r w:rsidR="00462ED4" w:rsidRPr="00C061C5">
        <w:rPr>
          <w:rFonts w:ascii="Times New Roman" w:hAnsi="Times New Roman" w:cs="Times New Roman"/>
          <w:sz w:val="28"/>
          <w:szCs w:val="28"/>
        </w:rPr>
        <w:t>о</w:t>
      </w:r>
      <w:r w:rsidR="00462ED4" w:rsidRPr="00C061C5">
        <w:rPr>
          <w:rFonts w:ascii="Times New Roman" w:hAnsi="Times New Roman" w:cs="Times New Roman"/>
          <w:sz w:val="28"/>
          <w:szCs w:val="28"/>
        </w:rPr>
        <w:t>жет выбрать дело по душе.</w:t>
      </w:r>
    </w:p>
    <w:p w:rsidR="00462ED4" w:rsidRPr="00C061C5" w:rsidRDefault="00462ED4" w:rsidP="00C061C5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61C5">
        <w:rPr>
          <w:rFonts w:ascii="Times New Roman" w:hAnsi="Times New Roman" w:cs="Times New Roman"/>
          <w:sz w:val="28"/>
          <w:szCs w:val="28"/>
        </w:rPr>
        <w:t>Высший орган самоуправления в лагере будет –штаб «Кладовая идей» ЦУЭ (Центральное Управление Экспедициями) основной задачей, которого является принятие нормативных документов, внесение в них изменений и дополнений; рассматривание вопросов, связанных с жизнедеятельностью, традициями коллектива.</w:t>
      </w:r>
    </w:p>
    <w:p w:rsidR="00E71653" w:rsidRPr="00A46F28" w:rsidRDefault="00E71653" w:rsidP="00C061C5">
      <w:pPr>
        <w:pStyle w:val="a7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A46F28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Сменное лидерство</w:t>
      </w:r>
    </w:p>
    <w:p w:rsidR="00E71653" w:rsidRPr="00C061C5" w:rsidRDefault="00E71653" w:rsidP="00C061C5">
      <w:pPr>
        <w:pStyle w:val="a7"/>
        <w:ind w:firstLine="708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C061C5">
        <w:rPr>
          <w:rFonts w:ascii="Times New Roman" w:eastAsia="Calibri" w:hAnsi="Times New Roman" w:cs="Times New Roman"/>
          <w:color w:val="000000"/>
          <w:sz w:val="28"/>
          <w:szCs w:val="28"/>
        </w:rPr>
        <w:t>Каждый ребенок имеет право выбирать и быть избранным лидером дня – капитаном путешествия. Условия выбора капитана: на отрядном огоньке, анализируя прожитый в лагере день, ребята выбирают голосованием досто</w:t>
      </w:r>
      <w:r w:rsidRPr="00C061C5">
        <w:rPr>
          <w:rFonts w:ascii="Times New Roman" w:eastAsia="Calibri" w:hAnsi="Times New Roman" w:cs="Times New Roman"/>
          <w:color w:val="000000"/>
          <w:sz w:val="28"/>
          <w:szCs w:val="28"/>
        </w:rPr>
        <w:t>й</w:t>
      </w:r>
      <w:r w:rsidRPr="00C061C5">
        <w:rPr>
          <w:rFonts w:ascii="Times New Roman" w:eastAsia="Calibri" w:hAnsi="Times New Roman" w:cs="Times New Roman"/>
          <w:color w:val="000000"/>
          <w:sz w:val="28"/>
          <w:szCs w:val="28"/>
        </w:rPr>
        <w:t>ного возглавить отряд, приводят аргументы в пользу своего кандидата. Кап</w:t>
      </w:r>
      <w:r w:rsidRPr="00C061C5">
        <w:rPr>
          <w:rFonts w:ascii="Times New Roman" w:eastAsia="Calibri" w:hAnsi="Times New Roman" w:cs="Times New Roman"/>
          <w:color w:val="000000"/>
          <w:sz w:val="28"/>
          <w:szCs w:val="28"/>
        </w:rPr>
        <w:t>и</w:t>
      </w:r>
      <w:r w:rsidRPr="00C061C5">
        <w:rPr>
          <w:rFonts w:ascii="Times New Roman" w:eastAsia="Calibri" w:hAnsi="Times New Roman" w:cs="Times New Roman"/>
          <w:color w:val="000000"/>
          <w:sz w:val="28"/>
          <w:szCs w:val="28"/>
        </w:rPr>
        <w:t>тан – надежный помощник воспитателя.</w:t>
      </w:r>
    </w:p>
    <w:p w:rsidR="00E71653" w:rsidRPr="00C061C5" w:rsidRDefault="00E71653" w:rsidP="00C061C5">
      <w:pPr>
        <w:pStyle w:val="a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C061C5">
        <w:rPr>
          <w:rFonts w:ascii="Times New Roman" w:eastAsia="Calibri" w:hAnsi="Times New Roman" w:cs="Times New Roman"/>
          <w:color w:val="000000"/>
          <w:sz w:val="28"/>
          <w:szCs w:val="28"/>
        </w:rPr>
        <w:t>- координирует деятельность отряда в течение дня;</w:t>
      </w:r>
    </w:p>
    <w:p w:rsidR="00E71653" w:rsidRPr="00C061C5" w:rsidRDefault="00E71653" w:rsidP="00C061C5">
      <w:pPr>
        <w:pStyle w:val="a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C061C5">
        <w:rPr>
          <w:rFonts w:ascii="Times New Roman" w:eastAsia="Calibri" w:hAnsi="Times New Roman" w:cs="Times New Roman"/>
          <w:color w:val="000000"/>
          <w:sz w:val="28"/>
          <w:szCs w:val="28"/>
        </w:rPr>
        <w:t>- информирует отряд о планах работы на день;</w:t>
      </w:r>
    </w:p>
    <w:p w:rsidR="00E71653" w:rsidRPr="00C061C5" w:rsidRDefault="00E71653" w:rsidP="00C061C5">
      <w:pPr>
        <w:pStyle w:val="a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C061C5">
        <w:rPr>
          <w:rFonts w:ascii="Times New Roman" w:eastAsia="Calibri" w:hAnsi="Times New Roman" w:cs="Times New Roman"/>
          <w:color w:val="000000"/>
          <w:sz w:val="28"/>
          <w:szCs w:val="28"/>
        </w:rPr>
        <w:t>- оказывает помощь воспитателям в решении организационных задач;</w:t>
      </w:r>
    </w:p>
    <w:p w:rsidR="00E71653" w:rsidRPr="00C061C5" w:rsidRDefault="00E71653" w:rsidP="00C061C5">
      <w:pPr>
        <w:pStyle w:val="a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C061C5">
        <w:rPr>
          <w:rFonts w:ascii="Times New Roman" w:eastAsia="Calibri" w:hAnsi="Times New Roman" w:cs="Times New Roman"/>
          <w:color w:val="000000"/>
          <w:sz w:val="28"/>
          <w:szCs w:val="28"/>
        </w:rPr>
        <w:t>- участвует в работе Го</w:t>
      </w:r>
      <w:r w:rsidR="00A46F28">
        <w:rPr>
          <w:rFonts w:ascii="Times New Roman" w:eastAsia="Calibri" w:hAnsi="Times New Roman" w:cs="Times New Roman"/>
          <w:color w:val="000000"/>
          <w:sz w:val="28"/>
          <w:szCs w:val="28"/>
        </w:rPr>
        <w:t>родской думы и Большого совета.</w:t>
      </w:r>
    </w:p>
    <w:p w:rsidR="00462ED4" w:rsidRPr="00C061C5" w:rsidRDefault="005A68BA" w:rsidP="00C061C5">
      <w:pPr>
        <w:pStyle w:val="a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C061C5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Путешествие </w:t>
      </w:r>
      <w:r w:rsidR="0098410B" w:rsidRPr="00C061C5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на </w:t>
      </w:r>
      <w:r w:rsidRPr="00C061C5">
        <w:rPr>
          <w:rFonts w:ascii="Times New Roman" w:eastAsia="Calibri" w:hAnsi="Times New Roman" w:cs="Times New Roman"/>
          <w:color w:val="000000"/>
          <w:sz w:val="28"/>
          <w:szCs w:val="28"/>
        </w:rPr>
        <w:t>«</w:t>
      </w:r>
      <w:r w:rsidR="00E71653" w:rsidRPr="00C061C5">
        <w:rPr>
          <w:rFonts w:ascii="Times New Roman" w:eastAsia="Calibri" w:hAnsi="Times New Roman" w:cs="Times New Roman"/>
          <w:color w:val="000000"/>
          <w:sz w:val="28"/>
          <w:szCs w:val="28"/>
        </w:rPr>
        <w:t>Ковре - самолете</w:t>
      </w:r>
      <w:r w:rsidRPr="00C061C5">
        <w:rPr>
          <w:rFonts w:ascii="Times New Roman" w:eastAsia="Calibri" w:hAnsi="Times New Roman" w:cs="Times New Roman"/>
          <w:color w:val="000000"/>
          <w:sz w:val="28"/>
          <w:szCs w:val="28"/>
        </w:rPr>
        <w:t>»</w:t>
      </w:r>
    </w:p>
    <w:p w:rsidR="00462ED4" w:rsidRPr="00C061C5" w:rsidRDefault="002C3870" w:rsidP="00C061C5">
      <w:pPr>
        <w:pStyle w:val="a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>Владыка Страны</w:t>
      </w:r>
      <w:r w:rsidR="00462ED4" w:rsidRPr="00C061C5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– начальник лагеря. </w:t>
      </w:r>
    </w:p>
    <w:p w:rsidR="00462ED4" w:rsidRPr="00C061C5" w:rsidRDefault="005A68BA" w:rsidP="00C061C5">
      <w:pPr>
        <w:pStyle w:val="a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C061C5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Проводники </w:t>
      </w:r>
      <w:r w:rsidR="00462ED4" w:rsidRPr="00C061C5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- воспитатели. </w:t>
      </w:r>
    </w:p>
    <w:p w:rsidR="00462ED4" w:rsidRPr="00C061C5" w:rsidRDefault="002C3870" w:rsidP="00C061C5">
      <w:pPr>
        <w:pStyle w:val="a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>Летчик-испытатель ковра-самолета</w:t>
      </w:r>
      <w:r w:rsidR="005A68BA" w:rsidRPr="00C061C5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– командир отряда</w:t>
      </w:r>
    </w:p>
    <w:p w:rsidR="005A68BA" w:rsidRPr="002C3870" w:rsidRDefault="005A68BA" w:rsidP="002C3870">
      <w:pPr>
        <w:pStyle w:val="a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C3870">
        <w:rPr>
          <w:rFonts w:ascii="Times New Roman" w:eastAsia="Calibri" w:hAnsi="Times New Roman" w:cs="Times New Roman"/>
          <w:sz w:val="28"/>
          <w:szCs w:val="28"/>
        </w:rPr>
        <w:t xml:space="preserve">Помощник </w:t>
      </w:r>
      <w:r w:rsidR="002C3870" w:rsidRPr="002C3870">
        <w:rPr>
          <w:rFonts w:ascii="Times New Roman" w:eastAsia="Calibri" w:hAnsi="Times New Roman" w:cs="Times New Roman"/>
          <w:sz w:val="28"/>
          <w:szCs w:val="28"/>
        </w:rPr>
        <w:t>пилота</w:t>
      </w:r>
      <w:r w:rsidRPr="002C3870">
        <w:rPr>
          <w:rFonts w:ascii="Times New Roman" w:eastAsia="Calibri" w:hAnsi="Times New Roman" w:cs="Times New Roman"/>
          <w:sz w:val="28"/>
          <w:szCs w:val="28"/>
        </w:rPr>
        <w:t xml:space="preserve"> – почетный житель отряда</w:t>
      </w:r>
    </w:p>
    <w:p w:rsidR="00750851" w:rsidRPr="002C3870" w:rsidRDefault="00462ED4" w:rsidP="002C3870">
      <w:pPr>
        <w:pStyle w:val="a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C3870">
        <w:rPr>
          <w:rFonts w:ascii="Times New Roman" w:eastAsia="Calibri" w:hAnsi="Times New Roman" w:cs="Times New Roman"/>
          <w:sz w:val="28"/>
          <w:szCs w:val="28"/>
        </w:rPr>
        <w:t>Путешественники</w:t>
      </w:r>
      <w:r w:rsidR="005A68BA" w:rsidRPr="002C387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C3870">
        <w:rPr>
          <w:rFonts w:ascii="Times New Roman" w:eastAsia="Calibri" w:hAnsi="Times New Roman" w:cs="Times New Roman"/>
          <w:sz w:val="28"/>
          <w:szCs w:val="28"/>
        </w:rPr>
        <w:t>– дети.</w:t>
      </w:r>
    </w:p>
    <w:p w:rsidR="006E1118" w:rsidRDefault="006E1118" w:rsidP="002C3870">
      <w:pPr>
        <w:pStyle w:val="a7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6E1118" w:rsidRDefault="006E1118" w:rsidP="002C3870">
      <w:pPr>
        <w:pStyle w:val="a7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462ED4" w:rsidRPr="002C3870" w:rsidRDefault="00462ED4" w:rsidP="002C3870">
      <w:pPr>
        <w:pStyle w:val="a7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2C3870"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>Оформление отрядного уголка</w:t>
      </w:r>
    </w:p>
    <w:p w:rsidR="007A1FF0" w:rsidRPr="002C3870" w:rsidRDefault="00462ED4" w:rsidP="002C3870">
      <w:pPr>
        <w:pStyle w:val="a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C3870"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="007A1FF0" w:rsidRPr="002C3870">
        <w:rPr>
          <w:rFonts w:ascii="Times New Roman" w:hAnsi="Times New Roman" w:cs="Times New Roman"/>
          <w:bCs/>
          <w:sz w:val="28"/>
          <w:szCs w:val="28"/>
        </w:rPr>
        <w:t xml:space="preserve">-эмблема отряда – </w:t>
      </w:r>
      <w:r w:rsidR="006E1118">
        <w:rPr>
          <w:rFonts w:ascii="Times New Roman" w:hAnsi="Times New Roman" w:cs="Times New Roman"/>
          <w:bCs/>
          <w:sz w:val="28"/>
          <w:szCs w:val="28"/>
        </w:rPr>
        <w:t>в круге изображена поляна</w:t>
      </w:r>
      <w:r w:rsidR="00D64840" w:rsidRPr="002C3870">
        <w:rPr>
          <w:rFonts w:ascii="Times New Roman" w:hAnsi="Times New Roman" w:cs="Times New Roman"/>
          <w:bCs/>
          <w:sz w:val="28"/>
          <w:szCs w:val="28"/>
        </w:rPr>
        <w:t>,</w:t>
      </w:r>
      <w:r w:rsidR="006E1118">
        <w:rPr>
          <w:rFonts w:ascii="Times New Roman" w:hAnsi="Times New Roman" w:cs="Times New Roman"/>
          <w:bCs/>
          <w:sz w:val="28"/>
          <w:szCs w:val="28"/>
        </w:rPr>
        <w:t xml:space="preserve"> в центре круга</w:t>
      </w:r>
      <w:r w:rsidR="00D64840" w:rsidRPr="002C387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E1118">
        <w:rPr>
          <w:rFonts w:ascii="Times New Roman" w:hAnsi="Times New Roman" w:cs="Times New Roman"/>
          <w:bCs/>
          <w:sz w:val="28"/>
          <w:szCs w:val="28"/>
        </w:rPr>
        <w:t>изображен Незнайка. От круга отходят лучи с названием станций в облачках</w:t>
      </w:r>
      <w:bookmarkStart w:id="0" w:name="_GoBack"/>
      <w:bookmarkEnd w:id="0"/>
      <w:r w:rsidR="006E111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A1FF0" w:rsidRPr="002C3870">
        <w:rPr>
          <w:rFonts w:ascii="Times New Roman" w:hAnsi="Times New Roman" w:cs="Times New Roman"/>
          <w:bCs/>
          <w:sz w:val="28"/>
          <w:szCs w:val="28"/>
        </w:rPr>
        <w:t>с изобр</w:t>
      </w:r>
      <w:r w:rsidR="007A1FF0" w:rsidRPr="002C3870">
        <w:rPr>
          <w:rFonts w:ascii="Times New Roman" w:hAnsi="Times New Roman" w:cs="Times New Roman"/>
          <w:bCs/>
          <w:sz w:val="28"/>
          <w:szCs w:val="28"/>
        </w:rPr>
        <w:t>а</w:t>
      </w:r>
      <w:r w:rsidR="007A1FF0" w:rsidRPr="002C3870">
        <w:rPr>
          <w:rFonts w:ascii="Times New Roman" w:hAnsi="Times New Roman" w:cs="Times New Roman"/>
          <w:bCs/>
          <w:sz w:val="28"/>
          <w:szCs w:val="28"/>
        </w:rPr>
        <w:t xml:space="preserve">жением  </w:t>
      </w:r>
      <w:r w:rsidR="005A68BA" w:rsidRPr="002C3870">
        <w:rPr>
          <w:rFonts w:ascii="Times New Roman" w:hAnsi="Times New Roman" w:cs="Times New Roman"/>
          <w:bCs/>
          <w:sz w:val="28"/>
          <w:szCs w:val="28"/>
        </w:rPr>
        <w:t>карты (материк Евразия, Армизонский район, село Капралиха)</w:t>
      </w:r>
      <w:r w:rsidR="007A1FF0" w:rsidRPr="002C3870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18367E" w:rsidRPr="002C3870">
        <w:rPr>
          <w:rFonts w:ascii="Times New Roman" w:hAnsi="Times New Roman" w:cs="Times New Roman"/>
          <w:bCs/>
          <w:sz w:val="28"/>
          <w:szCs w:val="28"/>
        </w:rPr>
        <w:t xml:space="preserve">в центре </w:t>
      </w:r>
      <w:r w:rsidR="0098410B" w:rsidRPr="002C3870"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="0018367E" w:rsidRPr="002C3870">
        <w:rPr>
          <w:rFonts w:ascii="Times New Roman" w:hAnsi="Times New Roman" w:cs="Times New Roman"/>
          <w:bCs/>
          <w:sz w:val="28"/>
          <w:szCs w:val="28"/>
        </w:rPr>
        <w:t>изображение лица Человечка, рук, внизу под глобусом изображение подарка. Вокруг подставки изображение Поезда Просвещения, и три элеме</w:t>
      </w:r>
      <w:r w:rsidR="0018367E" w:rsidRPr="002C3870">
        <w:rPr>
          <w:rFonts w:ascii="Times New Roman" w:hAnsi="Times New Roman" w:cs="Times New Roman"/>
          <w:bCs/>
          <w:sz w:val="28"/>
          <w:szCs w:val="28"/>
        </w:rPr>
        <w:t>н</w:t>
      </w:r>
      <w:r w:rsidR="0018367E" w:rsidRPr="002C3870">
        <w:rPr>
          <w:rFonts w:ascii="Times New Roman" w:hAnsi="Times New Roman" w:cs="Times New Roman"/>
          <w:bCs/>
          <w:sz w:val="28"/>
          <w:szCs w:val="28"/>
        </w:rPr>
        <w:t>та в виде лепестков</w:t>
      </w:r>
      <w:r w:rsidR="0098410B" w:rsidRPr="002C3870">
        <w:rPr>
          <w:rFonts w:ascii="Times New Roman" w:hAnsi="Times New Roman" w:cs="Times New Roman"/>
          <w:bCs/>
          <w:sz w:val="28"/>
          <w:szCs w:val="28"/>
        </w:rPr>
        <w:t xml:space="preserve"> - человечков</w:t>
      </w:r>
      <w:r w:rsidR="0018367E" w:rsidRPr="002C3870">
        <w:rPr>
          <w:rFonts w:ascii="Times New Roman" w:hAnsi="Times New Roman" w:cs="Times New Roman"/>
          <w:bCs/>
          <w:sz w:val="28"/>
          <w:szCs w:val="28"/>
        </w:rPr>
        <w:t xml:space="preserve"> (красный синий, белый). По краю глобуса надпись: «Солнечный свет, радость, счастье, интеллект, бодрость и энергия -  наше вдохновение</w:t>
      </w:r>
      <w:r w:rsidR="007A1FF0" w:rsidRPr="002C3870">
        <w:rPr>
          <w:rFonts w:ascii="Times New Roman" w:hAnsi="Times New Roman" w:cs="Times New Roman"/>
          <w:bCs/>
          <w:sz w:val="28"/>
          <w:szCs w:val="28"/>
        </w:rPr>
        <w:t>!»;</w:t>
      </w:r>
    </w:p>
    <w:p w:rsidR="007A1FF0" w:rsidRPr="002C3870" w:rsidRDefault="007A1FF0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2C3870">
        <w:rPr>
          <w:rFonts w:ascii="Times New Roman" w:hAnsi="Times New Roman" w:cs="Times New Roman"/>
          <w:sz w:val="28"/>
          <w:szCs w:val="28"/>
        </w:rPr>
        <w:t xml:space="preserve">-название отряда;   </w:t>
      </w:r>
    </w:p>
    <w:p w:rsidR="007A1FF0" w:rsidRPr="002C3870" w:rsidRDefault="007A1FF0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2C3870">
        <w:rPr>
          <w:rFonts w:ascii="Times New Roman" w:hAnsi="Times New Roman" w:cs="Times New Roman"/>
          <w:sz w:val="28"/>
          <w:szCs w:val="28"/>
        </w:rPr>
        <w:t xml:space="preserve">-девиз отряда;  </w:t>
      </w:r>
    </w:p>
    <w:p w:rsidR="007A1FF0" w:rsidRPr="002C3870" w:rsidRDefault="007A1FF0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2C3870">
        <w:rPr>
          <w:rFonts w:ascii="Times New Roman" w:hAnsi="Times New Roman" w:cs="Times New Roman"/>
          <w:sz w:val="28"/>
          <w:szCs w:val="28"/>
        </w:rPr>
        <w:t xml:space="preserve">-песня отряда;   </w:t>
      </w:r>
    </w:p>
    <w:p w:rsidR="007A1FF0" w:rsidRPr="002C3870" w:rsidRDefault="007A1FF0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2C3870">
        <w:rPr>
          <w:rFonts w:ascii="Times New Roman" w:hAnsi="Times New Roman" w:cs="Times New Roman"/>
          <w:sz w:val="28"/>
          <w:szCs w:val="28"/>
        </w:rPr>
        <w:t xml:space="preserve">-достижения отряда;                                                                                                      </w:t>
      </w:r>
    </w:p>
    <w:p w:rsidR="007A1FF0" w:rsidRPr="002C3870" w:rsidRDefault="007A1FF0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2C3870">
        <w:rPr>
          <w:rFonts w:ascii="Times New Roman" w:hAnsi="Times New Roman" w:cs="Times New Roman"/>
          <w:sz w:val="28"/>
          <w:szCs w:val="28"/>
        </w:rPr>
        <w:t xml:space="preserve">-законы отряда;    </w:t>
      </w:r>
    </w:p>
    <w:p w:rsidR="007A1FF0" w:rsidRPr="002C3870" w:rsidRDefault="007A1FF0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2C3870">
        <w:rPr>
          <w:rFonts w:ascii="Times New Roman" w:hAnsi="Times New Roman" w:cs="Times New Roman"/>
          <w:sz w:val="28"/>
          <w:szCs w:val="28"/>
        </w:rPr>
        <w:t xml:space="preserve">-поздравления;        </w:t>
      </w:r>
    </w:p>
    <w:p w:rsidR="0018367E" w:rsidRPr="002C3870" w:rsidRDefault="007A1FF0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2C3870">
        <w:rPr>
          <w:rFonts w:ascii="Times New Roman" w:hAnsi="Times New Roman" w:cs="Times New Roman"/>
          <w:sz w:val="28"/>
          <w:szCs w:val="28"/>
        </w:rPr>
        <w:t>-список отряда;                                                                                                                                 - график д</w:t>
      </w:r>
      <w:r w:rsidRPr="002C3870">
        <w:rPr>
          <w:rFonts w:ascii="Times New Roman" w:hAnsi="Times New Roman" w:cs="Times New Roman"/>
          <w:sz w:val="28"/>
          <w:szCs w:val="28"/>
        </w:rPr>
        <w:t>е</w:t>
      </w:r>
      <w:r w:rsidRPr="002C3870">
        <w:rPr>
          <w:rFonts w:ascii="Times New Roman" w:hAnsi="Times New Roman" w:cs="Times New Roman"/>
          <w:sz w:val="28"/>
          <w:szCs w:val="28"/>
        </w:rPr>
        <w:t>журства.</w:t>
      </w:r>
    </w:p>
    <w:p w:rsidR="00680EBA" w:rsidRPr="002C3870" w:rsidRDefault="00680EBA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462ED4" w:rsidRPr="002C3870" w:rsidRDefault="00462ED4" w:rsidP="002C3870">
      <w:pPr>
        <w:pStyle w:val="a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C3870">
        <w:rPr>
          <w:rFonts w:ascii="Times New Roman" w:hAnsi="Times New Roman" w:cs="Times New Roman"/>
          <w:b/>
          <w:sz w:val="28"/>
          <w:szCs w:val="28"/>
        </w:rPr>
        <w:t xml:space="preserve">Отряд -  </w:t>
      </w:r>
      <w:r w:rsidR="008C1BB9" w:rsidRPr="002C3870">
        <w:rPr>
          <w:rFonts w:ascii="Times New Roman" w:hAnsi="Times New Roman" w:cs="Times New Roman"/>
          <w:b/>
          <w:sz w:val="28"/>
          <w:szCs w:val="28"/>
        </w:rPr>
        <w:t>«Умники»</w:t>
      </w:r>
    </w:p>
    <w:p w:rsidR="00462ED4" w:rsidRPr="002C3870" w:rsidRDefault="00462ED4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2C3870">
        <w:rPr>
          <w:rFonts w:ascii="Times New Roman" w:hAnsi="Times New Roman" w:cs="Times New Roman"/>
          <w:b/>
          <w:sz w:val="28"/>
          <w:szCs w:val="28"/>
          <w:u w:val="single"/>
        </w:rPr>
        <w:t>Девиз:</w:t>
      </w:r>
      <w:r w:rsidRPr="002C3870">
        <w:rPr>
          <w:rFonts w:ascii="Times New Roman" w:hAnsi="Times New Roman" w:cs="Times New Roman"/>
          <w:sz w:val="28"/>
          <w:szCs w:val="28"/>
        </w:rPr>
        <w:t xml:space="preserve"> </w:t>
      </w:r>
      <w:r w:rsidR="008C1BB9" w:rsidRPr="002C3870">
        <w:rPr>
          <w:rFonts w:ascii="Times New Roman" w:hAnsi="Times New Roman" w:cs="Times New Roman"/>
          <w:sz w:val="28"/>
          <w:szCs w:val="28"/>
        </w:rPr>
        <w:t>«Умней команды не сыскать, наш девиз: «Хочу все знать!»</w:t>
      </w:r>
    </w:p>
    <w:p w:rsidR="008C1BB9" w:rsidRPr="002C3870" w:rsidRDefault="008C1BB9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C1BB9" w:rsidRPr="002C3870" w:rsidRDefault="008C1BB9" w:rsidP="002C3870">
      <w:pPr>
        <w:pStyle w:val="a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C3870">
        <w:rPr>
          <w:rFonts w:ascii="Times New Roman" w:hAnsi="Times New Roman" w:cs="Times New Roman"/>
          <w:b/>
          <w:bCs/>
          <w:sz w:val="28"/>
          <w:szCs w:val="28"/>
        </w:rPr>
        <w:t>Отряд – «Мудрецы»</w:t>
      </w:r>
    </w:p>
    <w:p w:rsidR="008C1BB9" w:rsidRPr="002C3870" w:rsidRDefault="008C1BB9" w:rsidP="002C3870">
      <w:pPr>
        <w:pStyle w:val="a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C3870">
        <w:rPr>
          <w:rFonts w:ascii="Times New Roman" w:hAnsi="Times New Roman" w:cs="Times New Roman"/>
          <w:b/>
          <w:bCs/>
          <w:sz w:val="28"/>
          <w:szCs w:val="28"/>
          <w:u w:val="single"/>
        </w:rPr>
        <w:t>Девиз:</w:t>
      </w:r>
      <w:r w:rsidRPr="002C3870">
        <w:rPr>
          <w:rFonts w:ascii="Times New Roman" w:hAnsi="Times New Roman" w:cs="Times New Roman"/>
          <w:bCs/>
          <w:sz w:val="28"/>
          <w:szCs w:val="28"/>
        </w:rPr>
        <w:t xml:space="preserve"> «Наш девиз – не унывать, все пройти и все узнать»</w:t>
      </w:r>
    </w:p>
    <w:p w:rsidR="00680EBA" w:rsidRPr="002C3870" w:rsidRDefault="00680EBA" w:rsidP="002C3870">
      <w:pPr>
        <w:pStyle w:val="a7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8C1BB9" w:rsidRPr="002C3870" w:rsidRDefault="008C1BB9" w:rsidP="002C3870">
      <w:pPr>
        <w:pStyle w:val="a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C3870">
        <w:rPr>
          <w:rFonts w:ascii="Times New Roman" w:hAnsi="Times New Roman" w:cs="Times New Roman"/>
          <w:b/>
          <w:sz w:val="28"/>
          <w:szCs w:val="28"/>
          <w:u w:val="single"/>
        </w:rPr>
        <w:t xml:space="preserve">Речёвка: </w:t>
      </w:r>
    </w:p>
    <w:p w:rsidR="008C1BB9" w:rsidRPr="002C3870" w:rsidRDefault="008C1BB9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2C3870">
        <w:rPr>
          <w:rFonts w:ascii="Times New Roman" w:hAnsi="Times New Roman" w:cs="Times New Roman"/>
          <w:sz w:val="28"/>
          <w:szCs w:val="28"/>
        </w:rPr>
        <w:t xml:space="preserve">Ни шагу назад, </w:t>
      </w:r>
    </w:p>
    <w:p w:rsidR="008C1BB9" w:rsidRPr="002C3870" w:rsidRDefault="008C1BB9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2C3870">
        <w:rPr>
          <w:rFonts w:ascii="Times New Roman" w:hAnsi="Times New Roman" w:cs="Times New Roman"/>
          <w:sz w:val="28"/>
          <w:szCs w:val="28"/>
        </w:rPr>
        <w:t xml:space="preserve">ни сколько на месте, </w:t>
      </w:r>
    </w:p>
    <w:p w:rsidR="008C1BB9" w:rsidRPr="002C3870" w:rsidRDefault="008C1BB9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2C3870">
        <w:rPr>
          <w:rFonts w:ascii="Times New Roman" w:hAnsi="Times New Roman" w:cs="Times New Roman"/>
          <w:sz w:val="28"/>
          <w:szCs w:val="28"/>
        </w:rPr>
        <w:t xml:space="preserve">а только вперед </w:t>
      </w:r>
    </w:p>
    <w:p w:rsidR="008C1BB9" w:rsidRPr="002C3870" w:rsidRDefault="008C1BB9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2C3870">
        <w:rPr>
          <w:rFonts w:ascii="Times New Roman" w:hAnsi="Times New Roman" w:cs="Times New Roman"/>
          <w:sz w:val="28"/>
          <w:szCs w:val="28"/>
        </w:rPr>
        <w:t>и только все вместе!</w:t>
      </w:r>
    </w:p>
    <w:p w:rsidR="008C1BB9" w:rsidRPr="002C3870" w:rsidRDefault="008C1BB9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485566" w:rsidRPr="002C3870" w:rsidRDefault="00680EBA" w:rsidP="002C3870">
      <w:pPr>
        <w:pStyle w:val="a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C3870">
        <w:rPr>
          <w:rFonts w:ascii="Times New Roman" w:hAnsi="Times New Roman" w:cs="Times New Roman"/>
          <w:b/>
          <w:bCs/>
          <w:sz w:val="28"/>
          <w:szCs w:val="28"/>
          <w:u w:val="single"/>
        </w:rPr>
        <w:t>Детская песня:</w:t>
      </w:r>
      <w:r w:rsidRPr="002C387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485566" w:rsidRPr="002C3870">
        <w:rPr>
          <w:rFonts w:ascii="Times New Roman" w:hAnsi="Times New Roman" w:cs="Times New Roman"/>
          <w:b/>
          <w:bCs/>
          <w:sz w:val="28"/>
          <w:szCs w:val="28"/>
        </w:rPr>
        <w:t>«Веселый паровозик», Муз. Д. Князев, сл. А. Яранова</w:t>
      </w:r>
    </w:p>
    <w:p w:rsidR="000F43ED" w:rsidRPr="002C3870" w:rsidRDefault="000F43ED" w:rsidP="002C3870">
      <w:pPr>
        <w:pStyle w:val="a7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462ED4" w:rsidRPr="002C3870" w:rsidRDefault="00462ED4" w:rsidP="002C3870">
      <w:pPr>
        <w:pStyle w:val="a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2C3870">
        <w:rPr>
          <w:rFonts w:ascii="Times New Roman" w:hAnsi="Times New Roman" w:cs="Times New Roman"/>
          <w:sz w:val="28"/>
          <w:szCs w:val="28"/>
          <w:u w:val="single"/>
        </w:rPr>
        <w:t>Каждый член отряда имеет право:</w:t>
      </w:r>
    </w:p>
    <w:p w:rsidR="00462ED4" w:rsidRPr="002C3870" w:rsidRDefault="00462ED4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2C3870">
        <w:rPr>
          <w:rFonts w:ascii="Times New Roman" w:hAnsi="Times New Roman" w:cs="Times New Roman"/>
          <w:sz w:val="28"/>
          <w:szCs w:val="28"/>
        </w:rPr>
        <w:t>- на участие в обсуждении всех дел лагеря и свободное высказывание своего мнения;</w:t>
      </w:r>
    </w:p>
    <w:p w:rsidR="00462ED4" w:rsidRPr="002C3870" w:rsidRDefault="00462ED4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2C3870">
        <w:rPr>
          <w:rFonts w:ascii="Times New Roman" w:hAnsi="Times New Roman" w:cs="Times New Roman"/>
          <w:sz w:val="28"/>
          <w:szCs w:val="28"/>
        </w:rPr>
        <w:t>- на защиту своих интересов и прав.</w:t>
      </w:r>
    </w:p>
    <w:p w:rsidR="002141B5" w:rsidRPr="002C3870" w:rsidRDefault="002141B5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462ED4" w:rsidRPr="002C3870" w:rsidRDefault="00462ED4" w:rsidP="002C3870">
      <w:pPr>
        <w:pStyle w:val="a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2C3870">
        <w:rPr>
          <w:rFonts w:ascii="Times New Roman" w:hAnsi="Times New Roman" w:cs="Times New Roman"/>
          <w:sz w:val="28"/>
          <w:szCs w:val="28"/>
          <w:u w:val="single"/>
        </w:rPr>
        <w:t>Каждый член отряда обязан:</w:t>
      </w:r>
    </w:p>
    <w:p w:rsidR="00462ED4" w:rsidRPr="002C3870" w:rsidRDefault="00462ED4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2C3870">
        <w:rPr>
          <w:rFonts w:ascii="Times New Roman" w:hAnsi="Times New Roman" w:cs="Times New Roman"/>
          <w:sz w:val="28"/>
          <w:szCs w:val="28"/>
        </w:rPr>
        <w:t>- ответственно исполнять порученное дело;</w:t>
      </w:r>
    </w:p>
    <w:p w:rsidR="00462ED4" w:rsidRPr="002C3870" w:rsidRDefault="00462ED4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2C3870">
        <w:rPr>
          <w:rFonts w:ascii="Times New Roman" w:hAnsi="Times New Roman" w:cs="Times New Roman"/>
          <w:sz w:val="28"/>
          <w:szCs w:val="28"/>
        </w:rPr>
        <w:t>- соблюдать законы общения и культуру поведения:</w:t>
      </w:r>
    </w:p>
    <w:p w:rsidR="00462ED4" w:rsidRPr="002C3870" w:rsidRDefault="00462ED4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2C3870">
        <w:rPr>
          <w:rFonts w:ascii="Times New Roman" w:hAnsi="Times New Roman" w:cs="Times New Roman"/>
          <w:sz w:val="28"/>
          <w:szCs w:val="28"/>
        </w:rPr>
        <w:t>• Закон точного времени – закон «ноль - ноль».</w:t>
      </w:r>
    </w:p>
    <w:p w:rsidR="00462ED4" w:rsidRPr="002C3870" w:rsidRDefault="00462ED4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2C3870">
        <w:rPr>
          <w:rFonts w:ascii="Times New Roman" w:hAnsi="Times New Roman" w:cs="Times New Roman"/>
          <w:sz w:val="28"/>
          <w:szCs w:val="28"/>
        </w:rPr>
        <w:t>• Закон территории.</w:t>
      </w:r>
    </w:p>
    <w:p w:rsidR="00462ED4" w:rsidRPr="002C3870" w:rsidRDefault="00462ED4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2C3870">
        <w:rPr>
          <w:rFonts w:ascii="Times New Roman" w:hAnsi="Times New Roman" w:cs="Times New Roman"/>
          <w:sz w:val="28"/>
          <w:szCs w:val="28"/>
        </w:rPr>
        <w:t>• Закон доброго отношения.</w:t>
      </w:r>
    </w:p>
    <w:p w:rsidR="00462ED4" w:rsidRPr="002C3870" w:rsidRDefault="00462ED4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2C3870">
        <w:rPr>
          <w:rFonts w:ascii="Times New Roman" w:hAnsi="Times New Roman" w:cs="Times New Roman"/>
          <w:sz w:val="28"/>
          <w:szCs w:val="28"/>
        </w:rPr>
        <w:t>• Закон дружбы и уважения.</w:t>
      </w:r>
    </w:p>
    <w:p w:rsidR="00462ED4" w:rsidRPr="002C3870" w:rsidRDefault="00462ED4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2C3870">
        <w:rPr>
          <w:rFonts w:ascii="Times New Roman" w:hAnsi="Times New Roman" w:cs="Times New Roman"/>
          <w:sz w:val="28"/>
          <w:szCs w:val="28"/>
        </w:rPr>
        <w:t>• Закон свободы слова.</w:t>
      </w:r>
    </w:p>
    <w:p w:rsidR="00462ED4" w:rsidRPr="002C3870" w:rsidRDefault="00462ED4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2C3870">
        <w:rPr>
          <w:rFonts w:ascii="Times New Roman" w:hAnsi="Times New Roman" w:cs="Times New Roman"/>
          <w:sz w:val="28"/>
          <w:szCs w:val="28"/>
        </w:rPr>
        <w:lastRenderedPageBreak/>
        <w:t>• Закон здорового образа жизни.</w:t>
      </w:r>
    </w:p>
    <w:p w:rsidR="00462ED4" w:rsidRPr="002C3870" w:rsidRDefault="00462ED4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2C3870">
        <w:rPr>
          <w:rFonts w:ascii="Times New Roman" w:hAnsi="Times New Roman" w:cs="Times New Roman"/>
          <w:sz w:val="28"/>
          <w:szCs w:val="28"/>
        </w:rPr>
        <w:t>• Закон взаимовыручки – закон рука об руку.</w:t>
      </w:r>
    </w:p>
    <w:p w:rsidR="002141B5" w:rsidRPr="002C3870" w:rsidRDefault="002141B5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2141B5" w:rsidRPr="002C3870" w:rsidRDefault="002141B5" w:rsidP="002C3870">
      <w:pPr>
        <w:pStyle w:val="a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2C3870">
        <w:rPr>
          <w:rFonts w:ascii="Times New Roman" w:hAnsi="Times New Roman" w:cs="Times New Roman"/>
          <w:sz w:val="28"/>
          <w:szCs w:val="28"/>
          <w:u w:val="single"/>
        </w:rPr>
        <w:t>Заповеди участников игрового алгоритма:</w:t>
      </w:r>
    </w:p>
    <w:p w:rsidR="002141B5" w:rsidRPr="002C3870" w:rsidRDefault="002141B5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2C3870">
        <w:rPr>
          <w:rFonts w:ascii="Times New Roman" w:hAnsi="Times New Roman" w:cs="Times New Roman"/>
          <w:sz w:val="28"/>
          <w:szCs w:val="28"/>
        </w:rPr>
        <w:t>Делай добрые дела, не требуя награды</w:t>
      </w:r>
    </w:p>
    <w:p w:rsidR="002141B5" w:rsidRPr="002C3870" w:rsidRDefault="002141B5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2C3870">
        <w:rPr>
          <w:rFonts w:ascii="Times New Roman" w:hAnsi="Times New Roman" w:cs="Times New Roman"/>
          <w:sz w:val="28"/>
          <w:szCs w:val="28"/>
        </w:rPr>
        <w:t>Добро, которое ты делаешь от сердца, ты делаешь всегда себе</w:t>
      </w:r>
    </w:p>
    <w:p w:rsidR="002141B5" w:rsidRPr="002C3870" w:rsidRDefault="002141B5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2C3870">
        <w:rPr>
          <w:rFonts w:ascii="Times New Roman" w:hAnsi="Times New Roman" w:cs="Times New Roman"/>
          <w:sz w:val="28"/>
          <w:szCs w:val="28"/>
        </w:rPr>
        <w:t>Доброта без разума пуста</w:t>
      </w:r>
    </w:p>
    <w:p w:rsidR="002141B5" w:rsidRPr="002C3870" w:rsidRDefault="002141B5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2C3870">
        <w:rPr>
          <w:rFonts w:ascii="Times New Roman" w:hAnsi="Times New Roman" w:cs="Times New Roman"/>
          <w:sz w:val="28"/>
          <w:szCs w:val="28"/>
        </w:rPr>
        <w:t>Не хвастай добрыми делами</w:t>
      </w:r>
    </w:p>
    <w:p w:rsidR="0098410B" w:rsidRPr="002C3870" w:rsidRDefault="0098410B" w:rsidP="002C387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462ED4" w:rsidRPr="002C3870" w:rsidRDefault="00462ED4" w:rsidP="002C3870">
      <w:pPr>
        <w:pStyle w:val="a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C3870">
        <w:rPr>
          <w:rFonts w:ascii="Times New Roman" w:hAnsi="Times New Roman" w:cs="Times New Roman"/>
          <w:bCs/>
          <w:sz w:val="28"/>
          <w:szCs w:val="28"/>
        </w:rPr>
        <w:t>Выполнение всех Законов и Заповедей предполагает сделать жизнь в лагере интересной и нас</w:t>
      </w:r>
      <w:r w:rsidRPr="002C3870">
        <w:rPr>
          <w:rFonts w:ascii="Times New Roman" w:hAnsi="Times New Roman" w:cs="Times New Roman"/>
          <w:bCs/>
          <w:sz w:val="28"/>
          <w:szCs w:val="28"/>
        </w:rPr>
        <w:t>ы</w:t>
      </w:r>
      <w:r w:rsidRPr="002C3870">
        <w:rPr>
          <w:rFonts w:ascii="Times New Roman" w:hAnsi="Times New Roman" w:cs="Times New Roman"/>
          <w:bCs/>
          <w:sz w:val="28"/>
          <w:szCs w:val="28"/>
        </w:rPr>
        <w:t>щенной, приносящей радость себе и другим.</w:t>
      </w:r>
    </w:p>
    <w:p w:rsidR="00462ED4" w:rsidRPr="002C3870" w:rsidRDefault="00462ED4" w:rsidP="002C3870">
      <w:pPr>
        <w:pStyle w:val="a7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2C3870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Атрибутами для детей в одежде являются: </w:t>
      </w:r>
    </w:p>
    <w:p w:rsidR="00462ED4" w:rsidRPr="002C3870" w:rsidRDefault="0098410B" w:rsidP="002C3870">
      <w:pPr>
        <w:pStyle w:val="a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C3870">
        <w:rPr>
          <w:rFonts w:ascii="Times New Roman" w:hAnsi="Times New Roman" w:cs="Times New Roman"/>
          <w:bCs/>
          <w:sz w:val="28"/>
          <w:szCs w:val="28"/>
        </w:rPr>
        <w:t>Парадная форма - р</w:t>
      </w:r>
      <w:r w:rsidR="00462ED4" w:rsidRPr="002C3870">
        <w:rPr>
          <w:rFonts w:ascii="Times New Roman" w:hAnsi="Times New Roman" w:cs="Times New Roman"/>
          <w:bCs/>
          <w:sz w:val="28"/>
          <w:szCs w:val="28"/>
        </w:rPr>
        <w:t>азноцветные футболки</w:t>
      </w:r>
      <w:r w:rsidRPr="002C3870">
        <w:rPr>
          <w:rFonts w:ascii="Times New Roman" w:hAnsi="Times New Roman" w:cs="Times New Roman"/>
          <w:bCs/>
          <w:sz w:val="28"/>
          <w:szCs w:val="28"/>
        </w:rPr>
        <w:t xml:space="preserve"> с логотипом «Армизонскому ра</w:t>
      </w:r>
      <w:r w:rsidRPr="002C3870">
        <w:rPr>
          <w:rFonts w:ascii="Times New Roman" w:hAnsi="Times New Roman" w:cs="Times New Roman"/>
          <w:bCs/>
          <w:sz w:val="28"/>
          <w:szCs w:val="28"/>
        </w:rPr>
        <w:t>й</w:t>
      </w:r>
      <w:r w:rsidRPr="002C3870">
        <w:rPr>
          <w:rFonts w:ascii="Times New Roman" w:hAnsi="Times New Roman" w:cs="Times New Roman"/>
          <w:bCs/>
          <w:sz w:val="28"/>
          <w:szCs w:val="28"/>
        </w:rPr>
        <w:t xml:space="preserve">ону -100 лет» или косынки; повседневная форма одежды - </w:t>
      </w:r>
      <w:r w:rsidR="00462ED4" w:rsidRPr="002C3870">
        <w:rPr>
          <w:rFonts w:ascii="Times New Roman" w:hAnsi="Times New Roman" w:cs="Times New Roman"/>
          <w:bCs/>
          <w:sz w:val="28"/>
          <w:szCs w:val="28"/>
        </w:rPr>
        <w:t>разноцветные пл</w:t>
      </w:r>
      <w:r w:rsidR="00462ED4" w:rsidRPr="002C3870">
        <w:rPr>
          <w:rFonts w:ascii="Times New Roman" w:hAnsi="Times New Roman" w:cs="Times New Roman"/>
          <w:bCs/>
          <w:sz w:val="28"/>
          <w:szCs w:val="28"/>
        </w:rPr>
        <w:t>а</w:t>
      </w:r>
      <w:r w:rsidR="00462ED4" w:rsidRPr="002C3870">
        <w:rPr>
          <w:rFonts w:ascii="Times New Roman" w:hAnsi="Times New Roman" w:cs="Times New Roman"/>
          <w:bCs/>
          <w:sz w:val="28"/>
          <w:szCs w:val="28"/>
        </w:rPr>
        <w:t>тья, головные уборы любые.</w:t>
      </w:r>
    </w:p>
    <w:p w:rsidR="00462ED4" w:rsidRPr="002C3870" w:rsidRDefault="00462ED4" w:rsidP="002C3870">
      <w:pPr>
        <w:pStyle w:val="a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C3870">
        <w:rPr>
          <w:rFonts w:ascii="Times New Roman" w:hAnsi="Times New Roman" w:cs="Times New Roman"/>
          <w:bCs/>
          <w:sz w:val="28"/>
          <w:szCs w:val="28"/>
        </w:rPr>
        <w:t>Для всех отрядов работает библиотека, компьютерный класс, игровая комн</w:t>
      </w:r>
      <w:r w:rsidRPr="002C3870">
        <w:rPr>
          <w:rFonts w:ascii="Times New Roman" w:hAnsi="Times New Roman" w:cs="Times New Roman"/>
          <w:bCs/>
          <w:sz w:val="28"/>
          <w:szCs w:val="28"/>
        </w:rPr>
        <w:t>а</w:t>
      </w:r>
      <w:r w:rsidRPr="002C3870">
        <w:rPr>
          <w:rFonts w:ascii="Times New Roman" w:hAnsi="Times New Roman" w:cs="Times New Roman"/>
          <w:bCs/>
          <w:sz w:val="28"/>
          <w:szCs w:val="28"/>
        </w:rPr>
        <w:t>та, школьная площа</w:t>
      </w:r>
      <w:r w:rsidRPr="002C3870">
        <w:rPr>
          <w:rFonts w:ascii="Times New Roman" w:hAnsi="Times New Roman" w:cs="Times New Roman"/>
          <w:bCs/>
          <w:sz w:val="28"/>
          <w:szCs w:val="28"/>
        </w:rPr>
        <w:t>д</w:t>
      </w:r>
      <w:r w:rsidRPr="002C3870">
        <w:rPr>
          <w:rFonts w:ascii="Times New Roman" w:hAnsi="Times New Roman" w:cs="Times New Roman"/>
          <w:bCs/>
          <w:sz w:val="28"/>
          <w:szCs w:val="28"/>
        </w:rPr>
        <w:t>ка, актовый зал. На территории лагеря будут работать отряд «Следопыты» по оформлению внешней среды: оформление клумб, благоустройство территории.</w:t>
      </w:r>
    </w:p>
    <w:p w:rsidR="0098410B" w:rsidRPr="002C3870" w:rsidRDefault="0098410B" w:rsidP="002C3870">
      <w:pPr>
        <w:pStyle w:val="a7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462ED4" w:rsidRPr="002C3870" w:rsidRDefault="00462ED4" w:rsidP="002C3870">
      <w:pPr>
        <w:pStyle w:val="a7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2C3870">
        <w:rPr>
          <w:rFonts w:ascii="Times New Roman" w:hAnsi="Times New Roman" w:cs="Times New Roman"/>
          <w:b/>
          <w:bCs/>
          <w:sz w:val="28"/>
          <w:szCs w:val="28"/>
          <w:u w:val="single"/>
        </w:rPr>
        <w:t>Оформление лагеря, соответствующей игровой модели</w:t>
      </w:r>
    </w:p>
    <w:p w:rsidR="00462ED4" w:rsidRPr="002C3870" w:rsidRDefault="00462ED4" w:rsidP="002C3870">
      <w:pPr>
        <w:pStyle w:val="a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C3870">
        <w:rPr>
          <w:rFonts w:ascii="Times New Roman" w:hAnsi="Times New Roman" w:cs="Times New Roman"/>
          <w:bCs/>
          <w:sz w:val="28"/>
          <w:szCs w:val="28"/>
        </w:rPr>
        <w:t>Оформление начинается с входа на участок школы, где весит вывеска с названием ЛДП. На здании школы вывеска «</w:t>
      </w:r>
      <w:r w:rsidR="00680EBA" w:rsidRPr="002C3870">
        <w:rPr>
          <w:rFonts w:ascii="Times New Roman" w:hAnsi="Times New Roman" w:cs="Times New Roman"/>
          <w:bCs/>
          <w:sz w:val="28"/>
          <w:szCs w:val="28"/>
        </w:rPr>
        <w:t>Самоцветы Всезнания</w:t>
      </w:r>
      <w:r w:rsidRPr="002C3870">
        <w:rPr>
          <w:rFonts w:ascii="Times New Roman" w:hAnsi="Times New Roman" w:cs="Times New Roman"/>
          <w:bCs/>
          <w:sz w:val="28"/>
          <w:szCs w:val="28"/>
        </w:rPr>
        <w:t>». Пут</w:t>
      </w:r>
      <w:r w:rsidRPr="002C3870">
        <w:rPr>
          <w:rFonts w:ascii="Times New Roman" w:hAnsi="Times New Roman" w:cs="Times New Roman"/>
          <w:bCs/>
          <w:sz w:val="28"/>
          <w:szCs w:val="28"/>
        </w:rPr>
        <w:t>е</w:t>
      </w:r>
      <w:r w:rsidRPr="002C3870">
        <w:rPr>
          <w:rFonts w:ascii="Times New Roman" w:hAnsi="Times New Roman" w:cs="Times New Roman"/>
          <w:bCs/>
          <w:sz w:val="28"/>
          <w:szCs w:val="28"/>
        </w:rPr>
        <w:t xml:space="preserve">шествовать дети будут </w:t>
      </w:r>
      <w:r w:rsidR="00680EBA" w:rsidRPr="002C3870">
        <w:rPr>
          <w:rFonts w:ascii="Times New Roman" w:hAnsi="Times New Roman" w:cs="Times New Roman"/>
          <w:bCs/>
          <w:sz w:val="28"/>
          <w:szCs w:val="28"/>
        </w:rPr>
        <w:t>на Поезде Просвещения</w:t>
      </w:r>
      <w:r w:rsidRPr="002C3870">
        <w:rPr>
          <w:rFonts w:ascii="Times New Roman" w:hAnsi="Times New Roman" w:cs="Times New Roman"/>
          <w:bCs/>
          <w:sz w:val="28"/>
          <w:szCs w:val="28"/>
        </w:rPr>
        <w:t>.</w:t>
      </w:r>
      <w:r w:rsidR="0098410B" w:rsidRPr="002C3870">
        <w:rPr>
          <w:rFonts w:ascii="Times New Roman" w:hAnsi="Times New Roman" w:cs="Times New Roman"/>
          <w:bCs/>
          <w:sz w:val="28"/>
          <w:szCs w:val="28"/>
        </w:rPr>
        <w:t xml:space="preserve"> Входная зона: детский макет поезда. </w:t>
      </w:r>
      <w:r w:rsidRPr="002C3870">
        <w:rPr>
          <w:rFonts w:ascii="Times New Roman" w:hAnsi="Times New Roman" w:cs="Times New Roman"/>
          <w:bCs/>
          <w:sz w:val="28"/>
          <w:szCs w:val="28"/>
        </w:rPr>
        <w:t xml:space="preserve">В процессе путешествия воспитатели будут создавать территорию для сюжетных игр: привал, гора, поляна, остров, поле чудес, своя игра и т.д. </w:t>
      </w:r>
    </w:p>
    <w:p w:rsidR="00462ED4" w:rsidRPr="002C3870" w:rsidRDefault="00462ED4" w:rsidP="002C3870">
      <w:pPr>
        <w:pStyle w:val="a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C3870">
        <w:rPr>
          <w:rFonts w:ascii="Times New Roman" w:hAnsi="Times New Roman" w:cs="Times New Roman"/>
          <w:bCs/>
          <w:sz w:val="28"/>
          <w:szCs w:val="28"/>
        </w:rPr>
        <w:t>Вторая часть оформления начинается с уличной игровой зоны</w:t>
      </w:r>
      <w:r w:rsidR="002141B5" w:rsidRPr="002C3870">
        <w:rPr>
          <w:rFonts w:ascii="Times New Roman" w:hAnsi="Times New Roman" w:cs="Times New Roman"/>
          <w:bCs/>
          <w:sz w:val="28"/>
          <w:szCs w:val="28"/>
        </w:rPr>
        <w:t>. Вторая часть уличной игровой зоны: в центре площадки находится большой глобус,</w:t>
      </w:r>
      <w:r w:rsidR="0098410B" w:rsidRPr="002C3870">
        <w:rPr>
          <w:rFonts w:ascii="Times New Roman" w:hAnsi="Times New Roman" w:cs="Times New Roman"/>
          <w:bCs/>
          <w:sz w:val="28"/>
          <w:szCs w:val="28"/>
        </w:rPr>
        <w:t xml:space="preserve"> в</w:t>
      </w:r>
      <w:r w:rsidR="0098410B" w:rsidRPr="002C3870">
        <w:rPr>
          <w:rFonts w:ascii="Times New Roman" w:hAnsi="Times New Roman" w:cs="Times New Roman"/>
          <w:bCs/>
          <w:sz w:val="28"/>
          <w:szCs w:val="28"/>
        </w:rPr>
        <w:t>о</w:t>
      </w:r>
      <w:r w:rsidR="0098410B" w:rsidRPr="002C3870">
        <w:rPr>
          <w:rFonts w:ascii="Times New Roman" w:hAnsi="Times New Roman" w:cs="Times New Roman"/>
          <w:bCs/>
          <w:sz w:val="28"/>
          <w:szCs w:val="28"/>
        </w:rPr>
        <w:t>круг глобуса стульчики,</w:t>
      </w:r>
      <w:r w:rsidR="002141B5" w:rsidRPr="002C3870">
        <w:rPr>
          <w:rFonts w:ascii="Times New Roman" w:hAnsi="Times New Roman" w:cs="Times New Roman"/>
          <w:bCs/>
          <w:sz w:val="28"/>
          <w:szCs w:val="28"/>
        </w:rPr>
        <w:t xml:space="preserve"> световые эффекты, начерчены дорожки, шатер, флажки, оборудовано место для уличного театра.</w:t>
      </w:r>
      <w:r w:rsidRPr="002C3870">
        <w:rPr>
          <w:rFonts w:ascii="Times New Roman" w:hAnsi="Times New Roman" w:cs="Times New Roman"/>
          <w:bCs/>
          <w:sz w:val="28"/>
          <w:szCs w:val="28"/>
        </w:rPr>
        <w:t xml:space="preserve"> Вокруг расположены цве</w:t>
      </w:r>
      <w:r w:rsidRPr="002C3870">
        <w:rPr>
          <w:rFonts w:ascii="Times New Roman" w:hAnsi="Times New Roman" w:cs="Times New Roman"/>
          <w:bCs/>
          <w:sz w:val="28"/>
          <w:szCs w:val="28"/>
        </w:rPr>
        <w:t>т</w:t>
      </w:r>
      <w:r w:rsidRPr="002C3870">
        <w:rPr>
          <w:rFonts w:ascii="Times New Roman" w:hAnsi="Times New Roman" w:cs="Times New Roman"/>
          <w:bCs/>
          <w:sz w:val="28"/>
          <w:szCs w:val="28"/>
        </w:rPr>
        <w:t>ники, скамейки для отдыха. В этой зоне в хорошую погоду можно проводить с детьми з</w:t>
      </w:r>
      <w:r w:rsidRPr="002C3870">
        <w:rPr>
          <w:rFonts w:ascii="Times New Roman" w:hAnsi="Times New Roman" w:cs="Times New Roman"/>
          <w:bCs/>
          <w:sz w:val="28"/>
          <w:szCs w:val="28"/>
        </w:rPr>
        <w:t>а</w:t>
      </w:r>
      <w:r w:rsidRPr="002C3870">
        <w:rPr>
          <w:rFonts w:ascii="Times New Roman" w:hAnsi="Times New Roman" w:cs="Times New Roman"/>
          <w:bCs/>
          <w:sz w:val="28"/>
          <w:szCs w:val="28"/>
        </w:rPr>
        <w:t>нятия на свежем воздухе.</w:t>
      </w:r>
    </w:p>
    <w:p w:rsidR="00462ED4" w:rsidRPr="002C3870" w:rsidRDefault="00462ED4" w:rsidP="002C3870">
      <w:pPr>
        <w:pStyle w:val="a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C3870">
        <w:rPr>
          <w:rFonts w:ascii="Times New Roman" w:hAnsi="Times New Roman" w:cs="Times New Roman"/>
          <w:bCs/>
          <w:sz w:val="28"/>
          <w:szCs w:val="28"/>
        </w:rPr>
        <w:t xml:space="preserve">Третья часть оформления начинается внутри самой школы на первом этаже. Здесь размещена фотозона (смотри в приложении программы). </w:t>
      </w:r>
      <w:r w:rsidR="002141B5" w:rsidRPr="002C3870">
        <w:rPr>
          <w:rFonts w:ascii="Times New Roman" w:hAnsi="Times New Roman" w:cs="Times New Roman"/>
          <w:bCs/>
          <w:sz w:val="28"/>
          <w:szCs w:val="28"/>
        </w:rPr>
        <w:t>Выставка творчества педагогов и обучающихся</w:t>
      </w:r>
      <w:r w:rsidR="00724C93" w:rsidRPr="002C3870">
        <w:rPr>
          <w:rFonts w:ascii="Times New Roman" w:hAnsi="Times New Roman" w:cs="Times New Roman"/>
          <w:bCs/>
          <w:sz w:val="28"/>
          <w:szCs w:val="28"/>
        </w:rPr>
        <w:t xml:space="preserve"> «Золотые имена нашей школы», «Пед</w:t>
      </w:r>
      <w:r w:rsidR="00724C93" w:rsidRPr="002C3870">
        <w:rPr>
          <w:rFonts w:ascii="Times New Roman" w:hAnsi="Times New Roman" w:cs="Times New Roman"/>
          <w:bCs/>
          <w:sz w:val="28"/>
          <w:szCs w:val="28"/>
        </w:rPr>
        <w:t>а</w:t>
      </w:r>
      <w:r w:rsidR="00724C93" w:rsidRPr="002C3870">
        <w:rPr>
          <w:rFonts w:ascii="Times New Roman" w:hAnsi="Times New Roman" w:cs="Times New Roman"/>
          <w:bCs/>
          <w:sz w:val="28"/>
          <w:szCs w:val="28"/>
        </w:rPr>
        <w:t>гогический вернисаж»</w:t>
      </w:r>
      <w:r w:rsidR="002141B5" w:rsidRPr="002C3870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2C3870">
        <w:rPr>
          <w:rFonts w:ascii="Times New Roman" w:hAnsi="Times New Roman" w:cs="Times New Roman"/>
          <w:bCs/>
          <w:sz w:val="28"/>
          <w:szCs w:val="28"/>
        </w:rPr>
        <w:t xml:space="preserve"> Стенд - экспедиционный журнал экспедиции «</w:t>
      </w:r>
      <w:r w:rsidR="002141B5" w:rsidRPr="002C3870">
        <w:rPr>
          <w:rFonts w:ascii="Times New Roman" w:hAnsi="Times New Roman" w:cs="Times New Roman"/>
          <w:bCs/>
          <w:sz w:val="28"/>
          <w:szCs w:val="28"/>
        </w:rPr>
        <w:t>Сам</w:t>
      </w:r>
      <w:r w:rsidR="002141B5" w:rsidRPr="002C3870">
        <w:rPr>
          <w:rFonts w:ascii="Times New Roman" w:hAnsi="Times New Roman" w:cs="Times New Roman"/>
          <w:bCs/>
          <w:sz w:val="28"/>
          <w:szCs w:val="28"/>
        </w:rPr>
        <w:t>о</w:t>
      </w:r>
      <w:r w:rsidR="002141B5" w:rsidRPr="002C3870">
        <w:rPr>
          <w:rFonts w:ascii="Times New Roman" w:hAnsi="Times New Roman" w:cs="Times New Roman"/>
          <w:bCs/>
          <w:sz w:val="28"/>
          <w:szCs w:val="28"/>
        </w:rPr>
        <w:t>цветы Всезнания</w:t>
      </w:r>
      <w:r w:rsidRPr="002C3870">
        <w:rPr>
          <w:rFonts w:ascii="Times New Roman" w:hAnsi="Times New Roman" w:cs="Times New Roman"/>
          <w:bCs/>
          <w:sz w:val="28"/>
          <w:szCs w:val="28"/>
        </w:rPr>
        <w:t>», оборудовано место для выставки, информационный стенд «нормативная база», доска Почета. Телевизор для показа хроники интере</w:t>
      </w:r>
      <w:r w:rsidRPr="002C3870">
        <w:rPr>
          <w:rFonts w:ascii="Times New Roman" w:hAnsi="Times New Roman" w:cs="Times New Roman"/>
          <w:bCs/>
          <w:sz w:val="28"/>
          <w:szCs w:val="28"/>
        </w:rPr>
        <w:t>с</w:t>
      </w:r>
      <w:r w:rsidRPr="002C3870">
        <w:rPr>
          <w:rFonts w:ascii="Times New Roman" w:hAnsi="Times New Roman" w:cs="Times New Roman"/>
          <w:bCs/>
          <w:sz w:val="28"/>
          <w:szCs w:val="28"/>
        </w:rPr>
        <w:t xml:space="preserve">ных дел в отряде, два силуэта детей: девочка и мальчик и т.д. </w:t>
      </w:r>
      <w:r w:rsidR="004142B0" w:rsidRPr="002C3870">
        <w:rPr>
          <w:rFonts w:ascii="Times New Roman" w:hAnsi="Times New Roman" w:cs="Times New Roman"/>
          <w:bCs/>
          <w:sz w:val="28"/>
          <w:szCs w:val="28"/>
        </w:rPr>
        <w:t>Рекреация п</w:t>
      </w:r>
      <w:r w:rsidR="004142B0" w:rsidRPr="002C3870">
        <w:rPr>
          <w:rFonts w:ascii="Times New Roman" w:hAnsi="Times New Roman" w:cs="Times New Roman"/>
          <w:bCs/>
          <w:sz w:val="28"/>
          <w:szCs w:val="28"/>
        </w:rPr>
        <w:t>о</w:t>
      </w:r>
      <w:r w:rsidR="004142B0" w:rsidRPr="002C3870">
        <w:rPr>
          <w:rFonts w:ascii="Times New Roman" w:hAnsi="Times New Roman" w:cs="Times New Roman"/>
          <w:bCs/>
          <w:sz w:val="28"/>
          <w:szCs w:val="28"/>
        </w:rPr>
        <w:t>с</w:t>
      </w:r>
      <w:r w:rsidR="0098410B" w:rsidRPr="002C3870">
        <w:rPr>
          <w:rFonts w:ascii="Times New Roman" w:hAnsi="Times New Roman" w:cs="Times New Roman"/>
          <w:bCs/>
          <w:sz w:val="28"/>
          <w:szCs w:val="28"/>
        </w:rPr>
        <w:t>вящена мероприятиям – 80 –летнему</w:t>
      </w:r>
      <w:r w:rsidR="004142B0" w:rsidRPr="002C3870">
        <w:rPr>
          <w:rFonts w:ascii="Times New Roman" w:hAnsi="Times New Roman" w:cs="Times New Roman"/>
          <w:bCs/>
          <w:sz w:val="28"/>
          <w:szCs w:val="28"/>
        </w:rPr>
        <w:t xml:space="preserve"> Юбил</w:t>
      </w:r>
      <w:r w:rsidR="0098410B" w:rsidRPr="002C3870">
        <w:rPr>
          <w:rFonts w:ascii="Times New Roman" w:hAnsi="Times New Roman" w:cs="Times New Roman"/>
          <w:bCs/>
          <w:sz w:val="28"/>
          <w:szCs w:val="28"/>
        </w:rPr>
        <w:t>ею</w:t>
      </w:r>
      <w:r w:rsidR="004142B0" w:rsidRPr="002C3870">
        <w:rPr>
          <w:rFonts w:ascii="Times New Roman" w:hAnsi="Times New Roman" w:cs="Times New Roman"/>
          <w:bCs/>
          <w:sz w:val="28"/>
          <w:szCs w:val="28"/>
        </w:rPr>
        <w:t xml:space="preserve"> шк</w:t>
      </w:r>
      <w:r w:rsidR="004142B0" w:rsidRPr="002C3870">
        <w:rPr>
          <w:rFonts w:ascii="Times New Roman" w:hAnsi="Times New Roman" w:cs="Times New Roman"/>
          <w:bCs/>
          <w:sz w:val="28"/>
          <w:szCs w:val="28"/>
        </w:rPr>
        <w:t>о</w:t>
      </w:r>
      <w:r w:rsidR="004142B0" w:rsidRPr="002C3870">
        <w:rPr>
          <w:rFonts w:ascii="Times New Roman" w:hAnsi="Times New Roman" w:cs="Times New Roman"/>
          <w:bCs/>
          <w:sz w:val="28"/>
          <w:szCs w:val="28"/>
        </w:rPr>
        <w:t>лы.</w:t>
      </w:r>
      <w:r w:rsidR="00340983" w:rsidRPr="002C3870">
        <w:rPr>
          <w:rFonts w:ascii="Times New Roman" w:hAnsi="Times New Roman" w:cs="Times New Roman"/>
          <w:bCs/>
          <w:sz w:val="28"/>
          <w:szCs w:val="28"/>
        </w:rPr>
        <w:t xml:space="preserve"> Здесь же расположен стенд-копилка «Добрые слова - моему району».</w:t>
      </w:r>
    </w:p>
    <w:p w:rsidR="004142B0" w:rsidRPr="00C061C5" w:rsidRDefault="00462ED4" w:rsidP="00C061C5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C061C5">
        <w:rPr>
          <w:rFonts w:ascii="Times New Roman" w:hAnsi="Times New Roman" w:cs="Times New Roman"/>
          <w:sz w:val="28"/>
          <w:szCs w:val="28"/>
        </w:rPr>
        <w:t>Четвёртая часть оформления расположена в игровой отрядной комнате (</w:t>
      </w:r>
      <w:r w:rsidR="006D6575" w:rsidRPr="00C061C5">
        <w:rPr>
          <w:rFonts w:ascii="Times New Roman" w:hAnsi="Times New Roman" w:cs="Times New Roman"/>
          <w:sz w:val="28"/>
          <w:szCs w:val="28"/>
        </w:rPr>
        <w:t>пе</w:t>
      </w:r>
      <w:r w:rsidR="006D6575" w:rsidRPr="00C061C5">
        <w:rPr>
          <w:rFonts w:ascii="Times New Roman" w:hAnsi="Times New Roman" w:cs="Times New Roman"/>
          <w:sz w:val="28"/>
          <w:szCs w:val="28"/>
        </w:rPr>
        <w:t>р</w:t>
      </w:r>
      <w:r w:rsidR="006D6575" w:rsidRPr="00C061C5">
        <w:rPr>
          <w:rFonts w:ascii="Times New Roman" w:hAnsi="Times New Roman" w:cs="Times New Roman"/>
          <w:sz w:val="28"/>
          <w:szCs w:val="28"/>
        </w:rPr>
        <w:t>вый</w:t>
      </w:r>
      <w:r w:rsidRPr="00C061C5">
        <w:rPr>
          <w:rFonts w:ascii="Times New Roman" w:hAnsi="Times New Roman" w:cs="Times New Roman"/>
          <w:sz w:val="28"/>
          <w:szCs w:val="28"/>
        </w:rPr>
        <w:t xml:space="preserve"> этаж</w:t>
      </w:r>
      <w:r w:rsidR="004142B0" w:rsidRPr="00C061C5">
        <w:rPr>
          <w:rFonts w:ascii="Times New Roman" w:hAnsi="Times New Roman" w:cs="Times New Roman"/>
          <w:sz w:val="28"/>
          <w:szCs w:val="28"/>
        </w:rPr>
        <w:t>, спортзал). Активная стена – карта путешествия. На карте путеш</w:t>
      </w:r>
      <w:r w:rsidR="004142B0" w:rsidRPr="00C061C5">
        <w:rPr>
          <w:rFonts w:ascii="Times New Roman" w:hAnsi="Times New Roman" w:cs="Times New Roman"/>
          <w:sz w:val="28"/>
          <w:szCs w:val="28"/>
        </w:rPr>
        <w:t>е</w:t>
      </w:r>
      <w:r w:rsidR="004142B0" w:rsidRPr="00C061C5">
        <w:rPr>
          <w:rFonts w:ascii="Times New Roman" w:hAnsi="Times New Roman" w:cs="Times New Roman"/>
          <w:sz w:val="28"/>
          <w:szCs w:val="28"/>
        </w:rPr>
        <w:t xml:space="preserve">ствия -  старт, финиш, озеро Надежды посередине, два поезда с окошечками по обе стороны озера Надежды. По ходу </w:t>
      </w:r>
      <w:r w:rsidRPr="00C061C5">
        <w:rPr>
          <w:rFonts w:ascii="Times New Roman" w:hAnsi="Times New Roman" w:cs="Times New Roman"/>
          <w:sz w:val="28"/>
          <w:szCs w:val="28"/>
        </w:rPr>
        <w:t xml:space="preserve"> </w:t>
      </w:r>
      <w:r w:rsidR="004142B0" w:rsidRPr="00C061C5">
        <w:rPr>
          <w:rFonts w:ascii="Times New Roman" w:hAnsi="Times New Roman" w:cs="Times New Roman"/>
          <w:sz w:val="28"/>
          <w:szCs w:val="28"/>
        </w:rPr>
        <w:t>путешествия стена будет напо</w:t>
      </w:r>
      <w:r w:rsidR="004142B0" w:rsidRPr="00C061C5">
        <w:rPr>
          <w:rFonts w:ascii="Times New Roman" w:hAnsi="Times New Roman" w:cs="Times New Roman"/>
          <w:sz w:val="28"/>
          <w:szCs w:val="28"/>
        </w:rPr>
        <w:t>л</w:t>
      </w:r>
      <w:r w:rsidR="004142B0" w:rsidRPr="00C061C5">
        <w:rPr>
          <w:rFonts w:ascii="Times New Roman" w:hAnsi="Times New Roman" w:cs="Times New Roman"/>
          <w:sz w:val="28"/>
          <w:szCs w:val="28"/>
        </w:rPr>
        <w:lastRenderedPageBreak/>
        <w:t>няться пейзажем. Две другие стены распределены по отрядам. Одна активная стена посвящается мероприятиям Года педагога и наставника, другая посв</w:t>
      </w:r>
      <w:r w:rsidR="004142B0" w:rsidRPr="00C061C5">
        <w:rPr>
          <w:rFonts w:ascii="Times New Roman" w:hAnsi="Times New Roman" w:cs="Times New Roman"/>
          <w:sz w:val="28"/>
          <w:szCs w:val="28"/>
        </w:rPr>
        <w:t>я</w:t>
      </w:r>
      <w:r w:rsidR="004142B0" w:rsidRPr="00C061C5">
        <w:rPr>
          <w:rFonts w:ascii="Times New Roman" w:hAnsi="Times New Roman" w:cs="Times New Roman"/>
          <w:sz w:val="28"/>
          <w:szCs w:val="28"/>
        </w:rPr>
        <w:t xml:space="preserve">щается мероприятиям 100-летнего Юбилея Армизонского района. </w:t>
      </w:r>
    </w:p>
    <w:p w:rsidR="004142B0" w:rsidRPr="00C061C5" w:rsidRDefault="004142B0" w:rsidP="00C061C5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C061C5">
        <w:rPr>
          <w:rFonts w:ascii="Times New Roman" w:hAnsi="Times New Roman" w:cs="Times New Roman"/>
          <w:sz w:val="28"/>
          <w:szCs w:val="28"/>
        </w:rPr>
        <w:tab/>
      </w:r>
      <w:r w:rsidR="00462ED4" w:rsidRPr="00C061C5">
        <w:rPr>
          <w:rFonts w:ascii="Times New Roman" w:hAnsi="Times New Roman" w:cs="Times New Roman"/>
          <w:sz w:val="28"/>
          <w:szCs w:val="28"/>
        </w:rPr>
        <w:t>Здесь есть отрядный уголок, на левой стороне оформлена информация об Армизонье, на правой стороне информация о традициях, обычаях, наро</w:t>
      </w:r>
      <w:r w:rsidR="00462ED4" w:rsidRPr="00C061C5">
        <w:rPr>
          <w:rFonts w:ascii="Times New Roman" w:hAnsi="Times New Roman" w:cs="Times New Roman"/>
          <w:sz w:val="28"/>
          <w:szCs w:val="28"/>
        </w:rPr>
        <w:t>д</w:t>
      </w:r>
      <w:r w:rsidR="00462ED4" w:rsidRPr="00C061C5">
        <w:rPr>
          <w:rFonts w:ascii="Times New Roman" w:hAnsi="Times New Roman" w:cs="Times New Roman"/>
          <w:sz w:val="28"/>
          <w:szCs w:val="28"/>
        </w:rPr>
        <w:t xml:space="preserve">ный промысел, кухня и т.д.,  карта мира, интерактивная карта путешествия по Амизонью, где тоже будет отмечаться путь путешествия. </w:t>
      </w:r>
    </w:p>
    <w:p w:rsidR="00340983" w:rsidRPr="00C061C5" w:rsidRDefault="00462ED4" w:rsidP="00C061C5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61C5">
        <w:rPr>
          <w:rFonts w:ascii="Times New Roman" w:hAnsi="Times New Roman" w:cs="Times New Roman"/>
          <w:bCs/>
          <w:sz w:val="28"/>
          <w:szCs w:val="28"/>
        </w:rPr>
        <w:t>На второй части стены будет оформлена зона «Привал», где дети могут отдохнуть. В этой зоне проводятся творческие праздники, в которых каждый может продемонстрировать свои таланты, посмотреть на выступления своих соседей, повеселиться и отдохнуть. Здесь будет проходить и итоговое ко</w:t>
      </w:r>
      <w:r w:rsidRPr="00C061C5">
        <w:rPr>
          <w:rFonts w:ascii="Times New Roman" w:hAnsi="Times New Roman" w:cs="Times New Roman"/>
          <w:bCs/>
          <w:sz w:val="28"/>
          <w:szCs w:val="28"/>
        </w:rPr>
        <w:t>н</w:t>
      </w:r>
      <w:r w:rsidRPr="00C061C5">
        <w:rPr>
          <w:rFonts w:ascii="Times New Roman" w:hAnsi="Times New Roman" w:cs="Times New Roman"/>
          <w:bCs/>
          <w:sz w:val="28"/>
          <w:szCs w:val="28"/>
        </w:rPr>
        <w:t>цертное выступление закрытия ЛДП.  В связи с этим в помещении пред</w:t>
      </w:r>
      <w:r w:rsidRPr="00C061C5">
        <w:rPr>
          <w:rFonts w:ascii="Times New Roman" w:hAnsi="Times New Roman" w:cs="Times New Roman"/>
          <w:bCs/>
          <w:sz w:val="28"/>
          <w:szCs w:val="28"/>
        </w:rPr>
        <w:t>у</w:t>
      </w:r>
      <w:r w:rsidRPr="00C061C5">
        <w:rPr>
          <w:rFonts w:ascii="Times New Roman" w:hAnsi="Times New Roman" w:cs="Times New Roman"/>
          <w:bCs/>
          <w:sz w:val="28"/>
          <w:szCs w:val="28"/>
        </w:rPr>
        <w:t>смотрены места для творческих дел (столы, стулья) и отдыха (ковры, мягкая мебель, экран, ноутбук, колонки, медиаоборудование).</w:t>
      </w:r>
      <w:r w:rsidR="00340983" w:rsidRPr="00C061C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C061C5">
        <w:rPr>
          <w:rFonts w:ascii="Times New Roman" w:hAnsi="Times New Roman" w:cs="Times New Roman"/>
          <w:sz w:val="28"/>
          <w:szCs w:val="28"/>
        </w:rPr>
        <w:t>«Правильное пит</w:t>
      </w:r>
      <w:r w:rsidRPr="00C061C5">
        <w:rPr>
          <w:rFonts w:ascii="Times New Roman" w:hAnsi="Times New Roman" w:cs="Times New Roman"/>
          <w:sz w:val="28"/>
          <w:szCs w:val="28"/>
        </w:rPr>
        <w:t>а</w:t>
      </w:r>
      <w:r w:rsidRPr="00C061C5">
        <w:rPr>
          <w:rFonts w:ascii="Times New Roman" w:hAnsi="Times New Roman" w:cs="Times New Roman"/>
          <w:sz w:val="28"/>
          <w:szCs w:val="28"/>
        </w:rPr>
        <w:t>ние», «Осторожно клещи, змеи, насекомые!»  совместно с медицинским р</w:t>
      </w:r>
      <w:r w:rsidRPr="00C061C5">
        <w:rPr>
          <w:rFonts w:ascii="Times New Roman" w:hAnsi="Times New Roman" w:cs="Times New Roman"/>
          <w:sz w:val="28"/>
          <w:szCs w:val="28"/>
        </w:rPr>
        <w:t>а</w:t>
      </w:r>
      <w:r w:rsidRPr="00C061C5">
        <w:rPr>
          <w:rFonts w:ascii="Times New Roman" w:hAnsi="Times New Roman" w:cs="Times New Roman"/>
          <w:sz w:val="28"/>
          <w:szCs w:val="28"/>
        </w:rPr>
        <w:t xml:space="preserve">ботником ФАПа с.Капралиха.  </w:t>
      </w:r>
    </w:p>
    <w:p w:rsidR="00340983" w:rsidRPr="00C061C5" w:rsidRDefault="00340983" w:rsidP="00C061C5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61C5">
        <w:rPr>
          <w:rFonts w:ascii="Times New Roman" w:hAnsi="Times New Roman" w:cs="Times New Roman"/>
          <w:sz w:val="28"/>
          <w:szCs w:val="28"/>
        </w:rPr>
        <w:t>На втором этаже две комнаты – спальни. Остальные кабинеты - лок</w:t>
      </w:r>
      <w:r w:rsidRPr="00C061C5">
        <w:rPr>
          <w:rFonts w:ascii="Times New Roman" w:hAnsi="Times New Roman" w:cs="Times New Roman"/>
          <w:sz w:val="28"/>
          <w:szCs w:val="28"/>
        </w:rPr>
        <w:t>а</w:t>
      </w:r>
      <w:r w:rsidRPr="00C061C5">
        <w:rPr>
          <w:rFonts w:ascii="Times New Roman" w:hAnsi="Times New Roman" w:cs="Times New Roman"/>
          <w:sz w:val="28"/>
          <w:szCs w:val="28"/>
        </w:rPr>
        <w:t>ции квест-игры «Самоцветы Всезнания».</w:t>
      </w:r>
    </w:p>
    <w:p w:rsidR="00462ED4" w:rsidRPr="00340983" w:rsidRDefault="00340983" w:rsidP="00C061C5">
      <w:pPr>
        <w:pStyle w:val="a7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061C5">
        <w:rPr>
          <w:rFonts w:ascii="Times New Roman" w:hAnsi="Times New Roman" w:cs="Times New Roman"/>
          <w:sz w:val="28"/>
          <w:szCs w:val="28"/>
        </w:rPr>
        <w:t xml:space="preserve"> </w:t>
      </w:r>
      <w:r w:rsidR="00462ED4" w:rsidRPr="00C061C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</w:t>
      </w:r>
    </w:p>
    <w:p w:rsidR="00295F73" w:rsidRPr="00A94FF5" w:rsidRDefault="00340983" w:rsidP="00295F73">
      <w:pPr>
        <w:tabs>
          <w:tab w:val="left" w:pos="8970"/>
        </w:tabs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295F73" w:rsidRPr="007A1FF0">
        <w:rPr>
          <w:rFonts w:ascii="Times New Roman" w:hAnsi="Times New Roman" w:cs="Times New Roman"/>
          <w:b/>
          <w:bCs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295F73">
        <w:rPr>
          <w:rFonts w:ascii="Times New Roman" w:hAnsi="Times New Roman" w:cs="Times New Roman"/>
          <w:b/>
          <w:bCs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295F73" w:rsidRPr="00A94FF5">
        <w:rPr>
          <w:rFonts w:ascii="Times New Roman" w:hAnsi="Times New Roman" w:cs="Times New Roman"/>
          <w:b/>
          <w:bCs/>
          <w:sz w:val="28"/>
          <w:szCs w:val="28"/>
        </w:rPr>
        <w:t>Режим дня</w:t>
      </w:r>
    </w:p>
    <w:tbl>
      <w:tblPr>
        <w:tblW w:w="9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68"/>
        <w:gridCol w:w="7266"/>
      </w:tblGrid>
      <w:tr w:rsidR="00295F73" w:rsidRPr="0098410B" w:rsidTr="0098410B">
        <w:trPr>
          <w:trHeight w:val="236"/>
        </w:trPr>
        <w:tc>
          <w:tcPr>
            <w:tcW w:w="2268" w:type="dxa"/>
          </w:tcPr>
          <w:p w:rsidR="00295F73" w:rsidRPr="0098410B" w:rsidRDefault="00295F73" w:rsidP="0098410B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98410B">
              <w:rPr>
                <w:rFonts w:ascii="Times New Roman" w:hAnsi="Times New Roman" w:cs="Times New Roman"/>
                <w:sz w:val="28"/>
                <w:szCs w:val="28"/>
              </w:rPr>
              <w:t xml:space="preserve">8.30 -9.00 </w:t>
            </w:r>
            <w:r w:rsidRPr="0098410B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7266" w:type="dxa"/>
          </w:tcPr>
          <w:p w:rsidR="00295F73" w:rsidRPr="0098410B" w:rsidRDefault="00295F73" w:rsidP="0098410B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98410B">
              <w:rPr>
                <w:rFonts w:ascii="Times New Roman" w:hAnsi="Times New Roman" w:cs="Times New Roman"/>
                <w:sz w:val="28"/>
                <w:szCs w:val="28"/>
              </w:rPr>
              <w:t>Сбор детей, зарядка</w:t>
            </w:r>
          </w:p>
        </w:tc>
      </w:tr>
      <w:tr w:rsidR="00295F73" w:rsidRPr="0098410B" w:rsidTr="0098410B">
        <w:trPr>
          <w:trHeight w:val="339"/>
        </w:trPr>
        <w:tc>
          <w:tcPr>
            <w:tcW w:w="2268" w:type="dxa"/>
          </w:tcPr>
          <w:p w:rsidR="00295F73" w:rsidRPr="0098410B" w:rsidRDefault="00295F73" w:rsidP="0098410B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98410B">
              <w:rPr>
                <w:rFonts w:ascii="Times New Roman" w:hAnsi="Times New Roman" w:cs="Times New Roman"/>
                <w:sz w:val="28"/>
                <w:szCs w:val="28"/>
              </w:rPr>
              <w:t>9.00-9.15</w:t>
            </w:r>
          </w:p>
        </w:tc>
        <w:tc>
          <w:tcPr>
            <w:tcW w:w="7266" w:type="dxa"/>
          </w:tcPr>
          <w:p w:rsidR="00295F73" w:rsidRPr="0098410B" w:rsidRDefault="00295F73" w:rsidP="0098410B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98410B">
              <w:rPr>
                <w:rFonts w:ascii="Times New Roman" w:hAnsi="Times New Roman" w:cs="Times New Roman"/>
                <w:sz w:val="28"/>
                <w:szCs w:val="28"/>
              </w:rPr>
              <w:t>Утренняя линейка, поднятие флага</w:t>
            </w:r>
          </w:p>
        </w:tc>
      </w:tr>
      <w:tr w:rsidR="00295F73" w:rsidRPr="0098410B" w:rsidTr="0098410B">
        <w:trPr>
          <w:trHeight w:val="274"/>
        </w:trPr>
        <w:tc>
          <w:tcPr>
            <w:tcW w:w="2268" w:type="dxa"/>
          </w:tcPr>
          <w:p w:rsidR="00295F73" w:rsidRPr="0098410B" w:rsidRDefault="00295F73" w:rsidP="0098410B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98410B">
              <w:rPr>
                <w:rFonts w:ascii="Times New Roman" w:hAnsi="Times New Roman" w:cs="Times New Roman"/>
                <w:sz w:val="28"/>
                <w:szCs w:val="28"/>
              </w:rPr>
              <w:t xml:space="preserve">9.15 – 10.00 </w:t>
            </w:r>
          </w:p>
        </w:tc>
        <w:tc>
          <w:tcPr>
            <w:tcW w:w="7266" w:type="dxa"/>
          </w:tcPr>
          <w:p w:rsidR="00295F73" w:rsidRPr="0098410B" w:rsidRDefault="00295F73" w:rsidP="0098410B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98410B">
              <w:rPr>
                <w:rFonts w:ascii="Times New Roman" w:hAnsi="Times New Roman" w:cs="Times New Roman"/>
                <w:sz w:val="28"/>
                <w:szCs w:val="28"/>
              </w:rPr>
              <w:t>Завтрак</w:t>
            </w:r>
          </w:p>
        </w:tc>
      </w:tr>
      <w:tr w:rsidR="00295F73" w:rsidRPr="0098410B" w:rsidTr="0098410B">
        <w:trPr>
          <w:trHeight w:val="686"/>
        </w:trPr>
        <w:tc>
          <w:tcPr>
            <w:tcW w:w="2268" w:type="dxa"/>
          </w:tcPr>
          <w:p w:rsidR="00295F73" w:rsidRPr="0098410B" w:rsidRDefault="00295F73" w:rsidP="0098410B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98410B">
              <w:rPr>
                <w:rFonts w:ascii="Times New Roman" w:hAnsi="Times New Roman" w:cs="Times New Roman"/>
                <w:sz w:val="28"/>
                <w:szCs w:val="28"/>
              </w:rPr>
              <w:t>10.00 – 12.00</w:t>
            </w:r>
          </w:p>
        </w:tc>
        <w:tc>
          <w:tcPr>
            <w:tcW w:w="7266" w:type="dxa"/>
          </w:tcPr>
          <w:p w:rsidR="00295F73" w:rsidRPr="0098410B" w:rsidRDefault="00295F73" w:rsidP="0098410B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98410B">
              <w:rPr>
                <w:rFonts w:ascii="Times New Roman" w:hAnsi="Times New Roman" w:cs="Times New Roman"/>
                <w:sz w:val="28"/>
                <w:szCs w:val="28"/>
              </w:rPr>
              <w:t xml:space="preserve">Работа по плану  отрядов, общественно полезный  труд, работа кружков и секций </w:t>
            </w:r>
          </w:p>
        </w:tc>
      </w:tr>
      <w:tr w:rsidR="00295F73" w:rsidRPr="0098410B" w:rsidTr="0098410B">
        <w:trPr>
          <w:trHeight w:val="425"/>
        </w:trPr>
        <w:tc>
          <w:tcPr>
            <w:tcW w:w="2268" w:type="dxa"/>
          </w:tcPr>
          <w:p w:rsidR="00295F73" w:rsidRPr="0098410B" w:rsidRDefault="00295F73" w:rsidP="0098410B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98410B">
              <w:rPr>
                <w:rFonts w:ascii="Times New Roman" w:hAnsi="Times New Roman" w:cs="Times New Roman"/>
                <w:sz w:val="28"/>
                <w:szCs w:val="28"/>
              </w:rPr>
              <w:t xml:space="preserve">12.00 - 13.00 </w:t>
            </w:r>
          </w:p>
        </w:tc>
        <w:tc>
          <w:tcPr>
            <w:tcW w:w="7266" w:type="dxa"/>
          </w:tcPr>
          <w:p w:rsidR="00295F73" w:rsidRPr="0098410B" w:rsidRDefault="00295F73" w:rsidP="0098410B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98410B">
              <w:rPr>
                <w:rFonts w:ascii="Times New Roman" w:hAnsi="Times New Roman" w:cs="Times New Roman"/>
                <w:sz w:val="28"/>
                <w:szCs w:val="28"/>
              </w:rPr>
              <w:t>Оздоровительные процедуры, общественно полезный труд.</w:t>
            </w:r>
          </w:p>
        </w:tc>
      </w:tr>
      <w:tr w:rsidR="00295F73" w:rsidRPr="0098410B" w:rsidTr="0098410B">
        <w:trPr>
          <w:trHeight w:val="283"/>
        </w:trPr>
        <w:tc>
          <w:tcPr>
            <w:tcW w:w="2268" w:type="dxa"/>
          </w:tcPr>
          <w:p w:rsidR="00295F73" w:rsidRPr="0098410B" w:rsidRDefault="00295F73" w:rsidP="0098410B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98410B">
              <w:rPr>
                <w:rFonts w:ascii="Times New Roman" w:hAnsi="Times New Roman" w:cs="Times New Roman"/>
                <w:sz w:val="28"/>
                <w:szCs w:val="28"/>
              </w:rPr>
              <w:t xml:space="preserve">13.00-14.00 </w:t>
            </w:r>
          </w:p>
        </w:tc>
        <w:tc>
          <w:tcPr>
            <w:tcW w:w="7266" w:type="dxa"/>
          </w:tcPr>
          <w:p w:rsidR="00295F73" w:rsidRPr="0098410B" w:rsidRDefault="00295F73" w:rsidP="0098410B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98410B">
              <w:rPr>
                <w:rFonts w:ascii="Times New Roman" w:hAnsi="Times New Roman" w:cs="Times New Roman"/>
                <w:sz w:val="28"/>
                <w:szCs w:val="28"/>
              </w:rPr>
              <w:t>Обед</w:t>
            </w:r>
          </w:p>
        </w:tc>
      </w:tr>
      <w:tr w:rsidR="00295F73" w:rsidRPr="0098410B" w:rsidTr="00ED4C7A">
        <w:trPr>
          <w:trHeight w:val="232"/>
        </w:trPr>
        <w:tc>
          <w:tcPr>
            <w:tcW w:w="2268" w:type="dxa"/>
          </w:tcPr>
          <w:p w:rsidR="00295F73" w:rsidRPr="0098410B" w:rsidRDefault="00295F73" w:rsidP="0098410B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98410B">
              <w:rPr>
                <w:rFonts w:ascii="Times New Roman" w:hAnsi="Times New Roman" w:cs="Times New Roman"/>
                <w:sz w:val="28"/>
                <w:szCs w:val="28"/>
              </w:rPr>
              <w:t>14.00-14.30</w:t>
            </w:r>
          </w:p>
        </w:tc>
        <w:tc>
          <w:tcPr>
            <w:tcW w:w="7266" w:type="dxa"/>
          </w:tcPr>
          <w:p w:rsidR="00295F73" w:rsidRPr="0098410B" w:rsidRDefault="00295F73" w:rsidP="0098410B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98410B">
              <w:rPr>
                <w:rFonts w:ascii="Times New Roman" w:hAnsi="Times New Roman" w:cs="Times New Roman"/>
                <w:sz w:val="28"/>
                <w:szCs w:val="28"/>
              </w:rPr>
              <w:t xml:space="preserve">Свободное время </w:t>
            </w:r>
          </w:p>
        </w:tc>
      </w:tr>
      <w:tr w:rsidR="00295F73" w:rsidRPr="0098410B" w:rsidTr="0098410B">
        <w:trPr>
          <w:trHeight w:val="457"/>
        </w:trPr>
        <w:tc>
          <w:tcPr>
            <w:tcW w:w="2268" w:type="dxa"/>
          </w:tcPr>
          <w:p w:rsidR="00295F73" w:rsidRPr="0098410B" w:rsidRDefault="00295F73" w:rsidP="0098410B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98410B">
              <w:rPr>
                <w:rFonts w:ascii="Times New Roman" w:hAnsi="Times New Roman" w:cs="Times New Roman"/>
                <w:sz w:val="28"/>
                <w:szCs w:val="28"/>
              </w:rPr>
              <w:t>14.30-15.30</w:t>
            </w:r>
          </w:p>
        </w:tc>
        <w:tc>
          <w:tcPr>
            <w:tcW w:w="7266" w:type="dxa"/>
          </w:tcPr>
          <w:p w:rsidR="00295F73" w:rsidRPr="0098410B" w:rsidRDefault="00295F73" w:rsidP="0098410B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98410B">
              <w:rPr>
                <w:rFonts w:ascii="Times New Roman" w:hAnsi="Times New Roman" w:cs="Times New Roman"/>
                <w:sz w:val="28"/>
                <w:szCs w:val="28"/>
              </w:rPr>
              <w:t xml:space="preserve">Послеобеденный (дневной) сон; тихий час для старших (просмотр фильмов, чтение художественной литературы)                         </w:t>
            </w:r>
          </w:p>
        </w:tc>
      </w:tr>
      <w:tr w:rsidR="00295F73" w:rsidRPr="0098410B" w:rsidTr="0098410B">
        <w:trPr>
          <w:trHeight w:val="404"/>
        </w:trPr>
        <w:tc>
          <w:tcPr>
            <w:tcW w:w="2268" w:type="dxa"/>
          </w:tcPr>
          <w:p w:rsidR="00295F73" w:rsidRPr="0098410B" w:rsidRDefault="00295F73" w:rsidP="0098410B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98410B">
              <w:rPr>
                <w:rFonts w:ascii="Times New Roman" w:hAnsi="Times New Roman" w:cs="Times New Roman"/>
                <w:sz w:val="28"/>
                <w:szCs w:val="28"/>
              </w:rPr>
              <w:t>16.00-16.30</w:t>
            </w:r>
          </w:p>
        </w:tc>
        <w:tc>
          <w:tcPr>
            <w:tcW w:w="7266" w:type="dxa"/>
          </w:tcPr>
          <w:p w:rsidR="00295F73" w:rsidRPr="0098410B" w:rsidRDefault="00295F73" w:rsidP="0098410B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98410B">
              <w:rPr>
                <w:rFonts w:ascii="Times New Roman" w:hAnsi="Times New Roman" w:cs="Times New Roman"/>
                <w:sz w:val="28"/>
                <w:szCs w:val="28"/>
              </w:rPr>
              <w:t xml:space="preserve">Полдник </w:t>
            </w:r>
          </w:p>
        </w:tc>
      </w:tr>
      <w:tr w:rsidR="00295F73" w:rsidRPr="0098410B" w:rsidTr="0098410B">
        <w:trPr>
          <w:trHeight w:val="404"/>
        </w:trPr>
        <w:tc>
          <w:tcPr>
            <w:tcW w:w="2268" w:type="dxa"/>
          </w:tcPr>
          <w:p w:rsidR="00295F73" w:rsidRPr="0098410B" w:rsidRDefault="00295F73" w:rsidP="0098410B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98410B">
              <w:rPr>
                <w:rFonts w:ascii="Times New Roman" w:hAnsi="Times New Roman" w:cs="Times New Roman"/>
                <w:sz w:val="28"/>
                <w:szCs w:val="28"/>
              </w:rPr>
              <w:t>16.30-17.30</w:t>
            </w:r>
          </w:p>
        </w:tc>
        <w:tc>
          <w:tcPr>
            <w:tcW w:w="7266" w:type="dxa"/>
          </w:tcPr>
          <w:p w:rsidR="00295F73" w:rsidRPr="0098410B" w:rsidRDefault="00295F73" w:rsidP="0098410B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98410B">
              <w:rPr>
                <w:rFonts w:ascii="Times New Roman" w:hAnsi="Times New Roman" w:cs="Times New Roman"/>
                <w:sz w:val="28"/>
                <w:szCs w:val="28"/>
              </w:rPr>
              <w:t>Работа по плану  отрядов, работа кружков и секций</w:t>
            </w:r>
          </w:p>
        </w:tc>
      </w:tr>
      <w:tr w:rsidR="00295F73" w:rsidRPr="0098410B" w:rsidTr="0098410B">
        <w:trPr>
          <w:trHeight w:val="324"/>
        </w:trPr>
        <w:tc>
          <w:tcPr>
            <w:tcW w:w="2268" w:type="dxa"/>
          </w:tcPr>
          <w:p w:rsidR="00295F73" w:rsidRPr="0098410B" w:rsidRDefault="00295F73" w:rsidP="0098410B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98410B">
              <w:rPr>
                <w:rFonts w:ascii="Times New Roman" w:hAnsi="Times New Roman" w:cs="Times New Roman"/>
                <w:sz w:val="28"/>
                <w:szCs w:val="28"/>
              </w:rPr>
              <w:t xml:space="preserve">17.30 – 18.00 </w:t>
            </w:r>
          </w:p>
        </w:tc>
        <w:tc>
          <w:tcPr>
            <w:tcW w:w="7266" w:type="dxa"/>
          </w:tcPr>
          <w:p w:rsidR="00295F73" w:rsidRPr="0098410B" w:rsidRDefault="00295F73" w:rsidP="0098410B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98410B">
              <w:rPr>
                <w:rFonts w:ascii="Times New Roman" w:hAnsi="Times New Roman" w:cs="Times New Roman"/>
                <w:sz w:val="28"/>
                <w:szCs w:val="28"/>
              </w:rPr>
              <w:t>Уборка комнат, подведение итога дня</w:t>
            </w:r>
          </w:p>
        </w:tc>
      </w:tr>
      <w:tr w:rsidR="00295F73" w:rsidRPr="0098410B" w:rsidTr="00ED4C7A">
        <w:trPr>
          <w:trHeight w:val="241"/>
        </w:trPr>
        <w:tc>
          <w:tcPr>
            <w:tcW w:w="2268" w:type="dxa"/>
          </w:tcPr>
          <w:p w:rsidR="00295F73" w:rsidRPr="0098410B" w:rsidRDefault="00295F73" w:rsidP="0098410B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98410B">
              <w:rPr>
                <w:rFonts w:ascii="Times New Roman" w:hAnsi="Times New Roman" w:cs="Times New Roman"/>
                <w:sz w:val="28"/>
                <w:szCs w:val="28"/>
              </w:rPr>
              <w:t xml:space="preserve">18.00 </w:t>
            </w:r>
          </w:p>
        </w:tc>
        <w:tc>
          <w:tcPr>
            <w:tcW w:w="7266" w:type="dxa"/>
          </w:tcPr>
          <w:p w:rsidR="00295F73" w:rsidRPr="0098410B" w:rsidRDefault="00295F73" w:rsidP="0098410B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98410B">
              <w:rPr>
                <w:rFonts w:ascii="Times New Roman" w:hAnsi="Times New Roman" w:cs="Times New Roman"/>
                <w:sz w:val="28"/>
                <w:szCs w:val="28"/>
              </w:rPr>
              <w:t>Уход домой</w:t>
            </w:r>
          </w:p>
        </w:tc>
      </w:tr>
    </w:tbl>
    <w:p w:rsidR="00750851" w:rsidRDefault="00295F73" w:rsidP="00295F73">
      <w:pPr>
        <w:pStyle w:val="a7"/>
        <w:rPr>
          <w:rFonts w:ascii="Times New Roman" w:hAnsi="Times New Roman" w:cs="Times New Roman"/>
          <w:b/>
          <w:bCs/>
          <w:sz w:val="28"/>
          <w:szCs w:val="28"/>
        </w:rPr>
      </w:pPr>
      <w:r w:rsidRPr="00686CEF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</w:t>
      </w:r>
    </w:p>
    <w:p w:rsidR="00295F73" w:rsidRPr="00487DEF" w:rsidRDefault="00340983" w:rsidP="00295F73">
      <w:pPr>
        <w:pStyle w:val="a7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8</w:t>
      </w:r>
      <w:r w:rsidR="00295F73" w:rsidRPr="00487DEF">
        <w:rPr>
          <w:rFonts w:ascii="Times New Roman" w:hAnsi="Times New Roman" w:cs="Times New Roman"/>
          <w:b/>
          <w:bCs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295F73" w:rsidRPr="00487DEF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7A1FF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295F73" w:rsidRPr="00487DEF">
        <w:rPr>
          <w:rFonts w:ascii="Times New Roman" w:hAnsi="Times New Roman" w:cs="Times New Roman"/>
          <w:b/>
          <w:bCs/>
          <w:sz w:val="28"/>
          <w:szCs w:val="28"/>
        </w:rPr>
        <w:t>План - сетка мероприятий (1 СЕЗОН ОТДЫХА - ИЮНЬ)</w:t>
      </w:r>
    </w:p>
    <w:p w:rsidR="00295F73" w:rsidRPr="000F43ED" w:rsidRDefault="00AA3A79" w:rsidP="000F43ED">
      <w:pPr>
        <w:pStyle w:val="a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43ED">
        <w:rPr>
          <w:rFonts w:ascii="Times New Roman" w:hAnsi="Times New Roman" w:cs="Times New Roman"/>
          <w:bCs/>
          <w:sz w:val="28"/>
          <w:szCs w:val="28"/>
        </w:rPr>
        <w:t>Локации</w:t>
      </w:r>
      <w:r w:rsidR="000F43ED" w:rsidRPr="000F43ED">
        <w:rPr>
          <w:rFonts w:ascii="Times New Roman" w:hAnsi="Times New Roman" w:cs="Times New Roman"/>
          <w:bCs/>
          <w:sz w:val="28"/>
          <w:szCs w:val="28"/>
        </w:rPr>
        <w:t xml:space="preserve"> – это станции</w:t>
      </w:r>
      <w:r w:rsidRPr="000F43ED">
        <w:rPr>
          <w:rFonts w:ascii="Times New Roman" w:hAnsi="Times New Roman" w:cs="Times New Roman"/>
          <w:bCs/>
          <w:sz w:val="28"/>
          <w:szCs w:val="28"/>
        </w:rPr>
        <w:t xml:space="preserve"> (квест-игры</w:t>
      </w:r>
      <w:r w:rsidR="00ED4C7A" w:rsidRPr="000F43ED">
        <w:rPr>
          <w:rFonts w:ascii="Times New Roman" w:hAnsi="Times New Roman" w:cs="Times New Roman"/>
          <w:bCs/>
          <w:sz w:val="28"/>
          <w:szCs w:val="28"/>
        </w:rPr>
        <w:t xml:space="preserve"> «Самоцветы Всезнания»</w:t>
      </w:r>
      <w:r w:rsidRPr="000F43ED">
        <w:rPr>
          <w:rFonts w:ascii="Times New Roman" w:hAnsi="Times New Roman" w:cs="Times New Roman"/>
          <w:bCs/>
          <w:sz w:val="28"/>
          <w:szCs w:val="28"/>
        </w:rPr>
        <w:t>)</w:t>
      </w:r>
      <w:r w:rsidR="000F43ED">
        <w:rPr>
          <w:rFonts w:ascii="Times New Roman" w:hAnsi="Times New Roman" w:cs="Times New Roman"/>
          <w:bCs/>
          <w:sz w:val="28"/>
          <w:szCs w:val="28"/>
        </w:rPr>
        <w:t>.</w:t>
      </w:r>
    </w:p>
    <w:p w:rsidR="000F43ED" w:rsidRDefault="000F43ED" w:rsidP="000F43ED">
      <w:pPr>
        <w:pStyle w:val="a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43ED">
        <w:rPr>
          <w:rFonts w:ascii="Times New Roman" w:hAnsi="Times New Roman" w:cs="Times New Roman"/>
          <w:bCs/>
          <w:sz w:val="28"/>
          <w:szCs w:val="28"/>
        </w:rPr>
        <w:t>В ходе игры дети будут крутить глобус и выбирать локацию (станцию)</w:t>
      </w:r>
      <w:r>
        <w:rPr>
          <w:rFonts w:ascii="Times New Roman" w:hAnsi="Times New Roman" w:cs="Times New Roman"/>
          <w:bCs/>
          <w:sz w:val="28"/>
          <w:szCs w:val="28"/>
        </w:rPr>
        <w:t>, на которую покажет стрелочка</w:t>
      </w:r>
      <w:r w:rsidRPr="000F43ED">
        <w:rPr>
          <w:rFonts w:ascii="Times New Roman" w:hAnsi="Times New Roman" w:cs="Times New Roman"/>
          <w:bCs/>
          <w:sz w:val="28"/>
          <w:szCs w:val="28"/>
        </w:rPr>
        <w:t xml:space="preserve">. Поэтому в </w:t>
      </w:r>
      <w:r>
        <w:rPr>
          <w:rFonts w:ascii="Times New Roman" w:hAnsi="Times New Roman" w:cs="Times New Roman"/>
          <w:bCs/>
          <w:sz w:val="28"/>
          <w:szCs w:val="28"/>
        </w:rPr>
        <w:t>план-сетке не прописаны локации, кроме традиционной страны.</w:t>
      </w:r>
    </w:p>
    <w:p w:rsidR="000F43ED" w:rsidRPr="000F43ED" w:rsidRDefault="000F43ED" w:rsidP="000F43ED">
      <w:pPr>
        <w:pStyle w:val="a7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70225" w:rsidRDefault="00270225" w:rsidP="00295F73">
      <w:pPr>
        <w:pStyle w:val="a7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Традиционная страна:</w:t>
      </w:r>
    </w:p>
    <w:p w:rsidR="00270225" w:rsidRPr="00270225" w:rsidRDefault="00270225" w:rsidP="00295F73">
      <w:pPr>
        <w:pStyle w:val="a7"/>
        <w:rPr>
          <w:rFonts w:ascii="Times New Roman" w:hAnsi="Times New Roman" w:cs="Times New Roman"/>
          <w:bCs/>
          <w:sz w:val="28"/>
          <w:szCs w:val="28"/>
        </w:rPr>
      </w:pPr>
      <w:r w:rsidRPr="00270225">
        <w:rPr>
          <w:rFonts w:ascii="Times New Roman" w:hAnsi="Times New Roman" w:cs="Times New Roman"/>
          <w:bCs/>
          <w:sz w:val="28"/>
          <w:szCs w:val="28"/>
        </w:rPr>
        <w:lastRenderedPageBreak/>
        <w:t>1). День Защиты детей</w:t>
      </w:r>
      <w:r w:rsidR="00296211">
        <w:rPr>
          <w:rFonts w:ascii="Times New Roman" w:hAnsi="Times New Roman" w:cs="Times New Roman"/>
          <w:bCs/>
          <w:sz w:val="28"/>
          <w:szCs w:val="28"/>
        </w:rPr>
        <w:t>.</w:t>
      </w:r>
    </w:p>
    <w:p w:rsidR="00D57650" w:rsidRDefault="00270225" w:rsidP="00295F73">
      <w:pPr>
        <w:pStyle w:val="a7"/>
        <w:rPr>
          <w:rFonts w:ascii="Times New Roman" w:hAnsi="Times New Roman" w:cs="Times New Roman"/>
          <w:bCs/>
          <w:sz w:val="28"/>
          <w:szCs w:val="28"/>
        </w:rPr>
      </w:pPr>
      <w:r w:rsidRPr="00270225">
        <w:rPr>
          <w:rFonts w:ascii="Times New Roman" w:hAnsi="Times New Roman" w:cs="Times New Roman"/>
          <w:bCs/>
          <w:sz w:val="28"/>
          <w:szCs w:val="28"/>
        </w:rPr>
        <w:t xml:space="preserve">2). </w:t>
      </w:r>
      <w:r w:rsidR="00D57650">
        <w:rPr>
          <w:rFonts w:ascii="Times New Roman" w:hAnsi="Times New Roman" w:cs="Times New Roman"/>
          <w:bCs/>
          <w:sz w:val="28"/>
          <w:szCs w:val="28"/>
        </w:rPr>
        <w:t xml:space="preserve">День России. </w:t>
      </w:r>
      <w:r w:rsidR="00D57650">
        <w:rPr>
          <w:rFonts w:ascii="Times New Roman" w:hAnsi="Times New Roman" w:cs="Times New Roman"/>
          <w:sz w:val="28"/>
          <w:szCs w:val="28"/>
        </w:rPr>
        <w:t>Акция «Доброе слово- своему району».</w:t>
      </w:r>
    </w:p>
    <w:p w:rsidR="00270225" w:rsidRDefault="00D57650" w:rsidP="00295F73">
      <w:pPr>
        <w:pStyle w:val="a7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3). </w:t>
      </w:r>
      <w:r w:rsidR="00270225" w:rsidRPr="00270225">
        <w:rPr>
          <w:rFonts w:ascii="Times New Roman" w:hAnsi="Times New Roman" w:cs="Times New Roman"/>
          <w:bCs/>
          <w:sz w:val="28"/>
          <w:szCs w:val="28"/>
        </w:rPr>
        <w:t>День Памяти и скорби</w:t>
      </w:r>
      <w:r w:rsidR="00296211">
        <w:rPr>
          <w:rFonts w:ascii="Times New Roman" w:hAnsi="Times New Roman" w:cs="Times New Roman"/>
          <w:bCs/>
          <w:sz w:val="28"/>
          <w:szCs w:val="28"/>
        </w:rPr>
        <w:t>. Проект «Мы- потомки героев».</w:t>
      </w:r>
    </w:p>
    <w:p w:rsidR="00270225" w:rsidRDefault="00D57650" w:rsidP="00295F73">
      <w:pPr>
        <w:pStyle w:val="a7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4</w:t>
      </w:r>
      <w:r w:rsidR="00270225">
        <w:rPr>
          <w:rFonts w:ascii="Times New Roman" w:hAnsi="Times New Roman" w:cs="Times New Roman"/>
          <w:bCs/>
          <w:sz w:val="28"/>
          <w:szCs w:val="28"/>
        </w:rPr>
        <w:t>). День открытых дверей – «Театр теней»</w:t>
      </w:r>
    </w:p>
    <w:p w:rsidR="00296211" w:rsidRPr="00270225" w:rsidRDefault="00296211" w:rsidP="00295F73">
      <w:pPr>
        <w:pStyle w:val="a7"/>
        <w:rPr>
          <w:rFonts w:ascii="Times New Roman" w:hAnsi="Times New Roman" w:cs="Times New Roman"/>
          <w:bCs/>
          <w:sz w:val="28"/>
          <w:szCs w:val="28"/>
        </w:rPr>
      </w:pPr>
    </w:p>
    <w:p w:rsidR="00AA3A79" w:rsidRPr="00270225" w:rsidRDefault="00AA3A79" w:rsidP="00AA3A79">
      <w:pPr>
        <w:pStyle w:val="a7"/>
        <w:rPr>
          <w:rFonts w:ascii="Times New Roman" w:hAnsi="Times New Roman" w:cs="Times New Roman"/>
          <w:b/>
          <w:sz w:val="28"/>
          <w:szCs w:val="28"/>
        </w:rPr>
      </w:pPr>
      <w:r w:rsidRPr="00270225">
        <w:rPr>
          <w:rFonts w:ascii="Times New Roman" w:hAnsi="Times New Roman" w:cs="Times New Roman"/>
          <w:b/>
          <w:sz w:val="28"/>
          <w:szCs w:val="28"/>
        </w:rPr>
        <w:t>Фиолетовая страна – интеллектуальный блок:</w:t>
      </w:r>
    </w:p>
    <w:p w:rsidR="00AA3A79" w:rsidRPr="000A2612" w:rsidRDefault="00AA3A79" w:rsidP="00AA3A79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1).</w:t>
      </w:r>
      <w:r w:rsidR="00270225">
        <w:rPr>
          <w:rFonts w:ascii="Times New Roman" w:hAnsi="Times New Roman" w:cs="Times New Roman"/>
          <w:sz w:val="28"/>
          <w:szCs w:val="28"/>
        </w:rPr>
        <w:t xml:space="preserve"> Функциональная грамотность </w:t>
      </w:r>
      <w:r w:rsidR="00C4381D">
        <w:rPr>
          <w:rFonts w:ascii="Times New Roman" w:hAnsi="Times New Roman" w:cs="Times New Roman"/>
          <w:sz w:val="28"/>
          <w:szCs w:val="28"/>
        </w:rPr>
        <w:t>–</w:t>
      </w:r>
      <w:r w:rsidR="00270225">
        <w:rPr>
          <w:rFonts w:ascii="Times New Roman" w:hAnsi="Times New Roman" w:cs="Times New Roman"/>
          <w:sz w:val="28"/>
          <w:szCs w:val="28"/>
        </w:rPr>
        <w:t xml:space="preserve"> Читательская</w:t>
      </w:r>
      <w:r w:rsidR="00C4381D">
        <w:rPr>
          <w:rFonts w:ascii="Times New Roman" w:hAnsi="Times New Roman" w:cs="Times New Roman"/>
          <w:sz w:val="28"/>
          <w:szCs w:val="28"/>
        </w:rPr>
        <w:t xml:space="preserve"> + Квест игра</w:t>
      </w:r>
      <w:r w:rsidR="0027022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70225" w:rsidRDefault="00AA3A79" w:rsidP="00AA3A79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2).</w:t>
      </w:r>
      <w:r w:rsidR="00270225">
        <w:rPr>
          <w:rFonts w:ascii="Times New Roman" w:hAnsi="Times New Roman" w:cs="Times New Roman"/>
          <w:sz w:val="28"/>
          <w:szCs w:val="28"/>
        </w:rPr>
        <w:t xml:space="preserve"> Функциональная грамотность </w:t>
      </w:r>
      <w:r w:rsidR="00C4381D">
        <w:rPr>
          <w:rFonts w:ascii="Times New Roman" w:hAnsi="Times New Roman" w:cs="Times New Roman"/>
          <w:sz w:val="28"/>
          <w:szCs w:val="28"/>
        </w:rPr>
        <w:t>–</w:t>
      </w:r>
      <w:r w:rsidR="00270225">
        <w:rPr>
          <w:rFonts w:ascii="Times New Roman" w:hAnsi="Times New Roman" w:cs="Times New Roman"/>
          <w:sz w:val="28"/>
          <w:szCs w:val="28"/>
        </w:rPr>
        <w:t xml:space="preserve"> Математическая</w:t>
      </w:r>
      <w:r w:rsidR="00C4381D">
        <w:rPr>
          <w:rFonts w:ascii="Times New Roman" w:hAnsi="Times New Roman" w:cs="Times New Roman"/>
          <w:sz w:val="28"/>
          <w:szCs w:val="28"/>
        </w:rPr>
        <w:t xml:space="preserve"> + Квест игра</w:t>
      </w:r>
      <w:r w:rsidR="0027022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A3A79" w:rsidRDefault="00AA3A79" w:rsidP="00AA3A79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3).</w:t>
      </w:r>
      <w:r w:rsidR="00270225">
        <w:rPr>
          <w:rFonts w:ascii="Times New Roman" w:hAnsi="Times New Roman" w:cs="Times New Roman"/>
          <w:sz w:val="28"/>
          <w:szCs w:val="28"/>
        </w:rPr>
        <w:t xml:space="preserve"> Функциональная грамотность – Креативное мышление</w:t>
      </w:r>
      <w:r w:rsidR="00C4381D">
        <w:rPr>
          <w:rFonts w:ascii="Times New Roman" w:hAnsi="Times New Roman" w:cs="Times New Roman"/>
          <w:sz w:val="28"/>
          <w:szCs w:val="28"/>
        </w:rPr>
        <w:t xml:space="preserve"> + Квест игра</w:t>
      </w:r>
    </w:p>
    <w:p w:rsidR="00296211" w:rsidRDefault="00296211" w:rsidP="00AA3A79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AA3A79" w:rsidRPr="00270225" w:rsidRDefault="00AA3A79" w:rsidP="00AA3A79">
      <w:pPr>
        <w:pStyle w:val="a7"/>
        <w:rPr>
          <w:rFonts w:ascii="Times New Roman" w:hAnsi="Times New Roman" w:cs="Times New Roman"/>
          <w:b/>
          <w:sz w:val="28"/>
          <w:szCs w:val="28"/>
        </w:rPr>
      </w:pPr>
      <w:r w:rsidRPr="00270225">
        <w:rPr>
          <w:rFonts w:ascii="Times New Roman" w:hAnsi="Times New Roman" w:cs="Times New Roman"/>
          <w:b/>
          <w:sz w:val="28"/>
          <w:szCs w:val="28"/>
        </w:rPr>
        <w:t>Розовая страна – игровой блок:</w:t>
      </w:r>
    </w:p>
    <w:p w:rsidR="005211BD" w:rsidRDefault="00AA3A79" w:rsidP="00AA3A79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1). </w:t>
      </w:r>
      <w:r w:rsidR="00C4381D">
        <w:rPr>
          <w:rFonts w:ascii="Times New Roman" w:hAnsi="Times New Roman" w:cs="Times New Roman"/>
          <w:sz w:val="28"/>
          <w:szCs w:val="28"/>
        </w:rPr>
        <w:t xml:space="preserve">Игра </w:t>
      </w:r>
      <w:r w:rsidR="005211BD">
        <w:rPr>
          <w:rFonts w:ascii="Times New Roman" w:hAnsi="Times New Roman" w:cs="Times New Roman"/>
          <w:sz w:val="28"/>
          <w:szCs w:val="28"/>
        </w:rPr>
        <w:t>«Поле чудес»</w:t>
      </w:r>
    </w:p>
    <w:p w:rsidR="005211BD" w:rsidRDefault="00AA3A79" w:rsidP="00AA3A79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2).</w:t>
      </w:r>
      <w:r w:rsidR="005211BD">
        <w:rPr>
          <w:rFonts w:ascii="Times New Roman" w:hAnsi="Times New Roman" w:cs="Times New Roman"/>
          <w:sz w:val="28"/>
          <w:szCs w:val="28"/>
        </w:rPr>
        <w:t xml:space="preserve"> Квест-игра «В поисках лета»</w:t>
      </w:r>
    </w:p>
    <w:p w:rsidR="00AA3A79" w:rsidRDefault="00AA3A79" w:rsidP="00AA3A79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3).</w:t>
      </w:r>
      <w:r w:rsidR="005211BD">
        <w:rPr>
          <w:rFonts w:ascii="Times New Roman" w:hAnsi="Times New Roman" w:cs="Times New Roman"/>
          <w:sz w:val="28"/>
          <w:szCs w:val="28"/>
        </w:rPr>
        <w:t>Квест игра «Интернет, вайбер, хорошее настроение»</w:t>
      </w:r>
    </w:p>
    <w:p w:rsidR="00296211" w:rsidRPr="000A2612" w:rsidRDefault="00296211" w:rsidP="00AA3A79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AA3A79" w:rsidRDefault="00AA3A79" w:rsidP="00AA3A79">
      <w:pPr>
        <w:pStyle w:val="a7"/>
        <w:rPr>
          <w:rFonts w:ascii="Times New Roman" w:hAnsi="Times New Roman" w:cs="Times New Roman"/>
          <w:sz w:val="28"/>
          <w:szCs w:val="28"/>
        </w:rPr>
      </w:pPr>
      <w:r w:rsidRPr="00270225">
        <w:rPr>
          <w:rFonts w:ascii="Times New Roman" w:hAnsi="Times New Roman" w:cs="Times New Roman"/>
          <w:b/>
          <w:sz w:val="28"/>
          <w:szCs w:val="28"/>
        </w:rPr>
        <w:t>Желтая страна – воспитательный блок</w:t>
      </w:r>
      <w:r w:rsidRPr="000A2612">
        <w:rPr>
          <w:rFonts w:ascii="Times New Roman" w:hAnsi="Times New Roman" w:cs="Times New Roman"/>
          <w:sz w:val="28"/>
          <w:szCs w:val="28"/>
        </w:rPr>
        <w:t xml:space="preserve"> (Профилактические, экологически</w:t>
      </w:r>
      <w:r>
        <w:rPr>
          <w:rFonts w:ascii="Times New Roman" w:hAnsi="Times New Roman" w:cs="Times New Roman"/>
          <w:sz w:val="28"/>
          <w:szCs w:val="28"/>
        </w:rPr>
        <w:t>е и патриотические мероприятия):</w:t>
      </w:r>
    </w:p>
    <w:p w:rsidR="00AA3A79" w:rsidRDefault="00AA3A79" w:rsidP="00AA3A79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1).</w:t>
      </w:r>
      <w:r w:rsidR="00D57650" w:rsidRPr="00D57650">
        <w:rPr>
          <w:rFonts w:ascii="Times New Roman" w:hAnsi="Times New Roman" w:cs="Times New Roman"/>
          <w:sz w:val="28"/>
          <w:szCs w:val="28"/>
        </w:rPr>
        <w:t xml:space="preserve"> </w:t>
      </w:r>
      <w:r w:rsidR="00D57650">
        <w:rPr>
          <w:rFonts w:ascii="Times New Roman" w:hAnsi="Times New Roman" w:cs="Times New Roman"/>
          <w:sz w:val="28"/>
          <w:szCs w:val="28"/>
        </w:rPr>
        <w:t>Локация «Темный лес».</w:t>
      </w:r>
    </w:p>
    <w:p w:rsidR="00AA3A79" w:rsidRDefault="00AA3A79" w:rsidP="00AA3A79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2).</w:t>
      </w:r>
      <w:r w:rsidR="00C4381D">
        <w:rPr>
          <w:rFonts w:ascii="Times New Roman" w:hAnsi="Times New Roman" w:cs="Times New Roman"/>
          <w:sz w:val="28"/>
          <w:szCs w:val="28"/>
        </w:rPr>
        <w:t xml:space="preserve"> </w:t>
      </w:r>
      <w:r w:rsidR="00D57650">
        <w:rPr>
          <w:rFonts w:ascii="Times New Roman" w:hAnsi="Times New Roman" w:cs="Times New Roman"/>
          <w:sz w:val="28"/>
          <w:szCs w:val="28"/>
        </w:rPr>
        <w:t>Болото сомнений и страхов.</w:t>
      </w:r>
    </w:p>
    <w:p w:rsidR="00296211" w:rsidRPr="000A2612" w:rsidRDefault="00296211" w:rsidP="00AA3A79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AA3A79" w:rsidRPr="00270225" w:rsidRDefault="00ED4C7A" w:rsidP="00AA3A79">
      <w:pPr>
        <w:pStyle w:val="a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Голубая</w:t>
      </w:r>
      <w:r w:rsidR="00AA3A79" w:rsidRPr="00270225">
        <w:rPr>
          <w:rFonts w:ascii="Times New Roman" w:hAnsi="Times New Roman" w:cs="Times New Roman"/>
          <w:b/>
          <w:sz w:val="28"/>
          <w:szCs w:val="28"/>
        </w:rPr>
        <w:t xml:space="preserve"> страна – спортивный блок:</w:t>
      </w:r>
    </w:p>
    <w:p w:rsidR="00C4381D" w:rsidRDefault="00AA3A79" w:rsidP="00AA3A79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1).</w:t>
      </w:r>
      <w:r w:rsidR="00C4381D">
        <w:rPr>
          <w:rFonts w:ascii="Times New Roman" w:hAnsi="Times New Roman" w:cs="Times New Roman"/>
          <w:sz w:val="28"/>
          <w:szCs w:val="28"/>
        </w:rPr>
        <w:t xml:space="preserve"> Квест -  игра «Бегалки».</w:t>
      </w:r>
    </w:p>
    <w:p w:rsidR="00B73726" w:rsidRDefault="00AA3A79" w:rsidP="00AA3A79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2).</w:t>
      </w:r>
      <w:r w:rsidR="00C4381D">
        <w:rPr>
          <w:rFonts w:ascii="Times New Roman" w:hAnsi="Times New Roman" w:cs="Times New Roman"/>
          <w:sz w:val="28"/>
          <w:szCs w:val="28"/>
        </w:rPr>
        <w:t xml:space="preserve"> </w:t>
      </w:r>
      <w:r w:rsidR="00B73726">
        <w:rPr>
          <w:rFonts w:ascii="Times New Roman" w:hAnsi="Times New Roman" w:cs="Times New Roman"/>
          <w:sz w:val="28"/>
          <w:szCs w:val="28"/>
        </w:rPr>
        <w:t>Шахматно-шашечный турнир.</w:t>
      </w:r>
    </w:p>
    <w:p w:rsidR="00AA3A79" w:rsidRPr="000A2612" w:rsidRDefault="00AA3A79" w:rsidP="00AA3A79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3).</w:t>
      </w:r>
      <w:r w:rsidR="00B73726">
        <w:rPr>
          <w:rFonts w:ascii="Times New Roman" w:hAnsi="Times New Roman" w:cs="Times New Roman"/>
          <w:sz w:val="28"/>
          <w:szCs w:val="28"/>
        </w:rPr>
        <w:t xml:space="preserve"> Бухта радости</w:t>
      </w:r>
      <w:r w:rsidR="00296211">
        <w:rPr>
          <w:rFonts w:ascii="Times New Roman" w:hAnsi="Times New Roman" w:cs="Times New Roman"/>
          <w:sz w:val="28"/>
          <w:szCs w:val="28"/>
        </w:rPr>
        <w:t>.</w:t>
      </w:r>
    </w:p>
    <w:p w:rsidR="00AA3A79" w:rsidRDefault="00AA3A79" w:rsidP="00295F73">
      <w:pPr>
        <w:pStyle w:val="a7"/>
        <w:rPr>
          <w:rFonts w:ascii="Times New Roman" w:hAnsi="Times New Roman" w:cs="Times New Roman"/>
          <w:b/>
          <w:bCs/>
          <w:sz w:val="28"/>
          <w:szCs w:val="28"/>
        </w:rPr>
      </w:pPr>
    </w:p>
    <w:p w:rsidR="00AA3A79" w:rsidRPr="00636DD9" w:rsidRDefault="00AA3A79" w:rsidP="00295F73">
      <w:pPr>
        <w:pStyle w:val="a7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W w:w="957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260"/>
        <w:gridCol w:w="16"/>
        <w:gridCol w:w="3040"/>
        <w:gridCol w:w="45"/>
        <w:gridCol w:w="459"/>
        <w:gridCol w:w="1417"/>
        <w:gridCol w:w="1838"/>
        <w:gridCol w:w="1496"/>
      </w:tblGrid>
      <w:tr w:rsidR="00295F73" w:rsidRPr="003C7B38" w:rsidTr="00A85D22"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F87F42" w:rsidRDefault="00295F73" w:rsidP="00A85D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3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F87F42" w:rsidRDefault="00295F73" w:rsidP="00A85D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 xml:space="preserve">Содержание </w:t>
            </w:r>
          </w:p>
        </w:tc>
        <w:tc>
          <w:tcPr>
            <w:tcW w:w="192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F87F42" w:rsidRDefault="00295F73" w:rsidP="00A85D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Место пров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 xml:space="preserve">дения 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F87F42" w:rsidRDefault="00295F73" w:rsidP="00A85D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 xml:space="preserve">Исполнитель 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F87F42" w:rsidRDefault="00295F73" w:rsidP="00A85D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Отметка о выполн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нии</w:t>
            </w:r>
          </w:p>
        </w:tc>
      </w:tr>
      <w:tr w:rsidR="00295F73" w:rsidRPr="003C7B38" w:rsidTr="00A85D22"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F87F42" w:rsidRDefault="00295F73" w:rsidP="00A85D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F87F42" w:rsidRDefault="00295F73" w:rsidP="00A85D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92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F87F42" w:rsidRDefault="00295F73" w:rsidP="00A85D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F87F42" w:rsidRDefault="00295F73" w:rsidP="00A85D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F87F42" w:rsidRDefault="00295F73" w:rsidP="00A85D2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295F73" w:rsidRPr="003C7B38" w:rsidTr="00A85D22">
        <w:tc>
          <w:tcPr>
            <w:tcW w:w="957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F87F42" w:rsidRDefault="00295F73" w:rsidP="00A85D22">
            <w:pPr>
              <w:pStyle w:val="22"/>
              <w:numPr>
                <w:ilvl w:val="0"/>
                <w:numId w:val="11"/>
              </w:numPr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F87F42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Дела организационного периода</w:t>
            </w:r>
          </w:p>
        </w:tc>
      </w:tr>
      <w:tr w:rsidR="00295F73" w:rsidRPr="003C7B38" w:rsidTr="00A85D22">
        <w:trPr>
          <w:trHeight w:val="1126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Default="00295F7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01.06.</w:t>
            </w:r>
          </w:p>
          <w:p w:rsidR="00295F73" w:rsidRPr="00F87F42" w:rsidRDefault="00724C9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  <w:r w:rsidR="00295F7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95F73" w:rsidRPr="00F87F42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</w:p>
          <w:p w:rsidR="00295F73" w:rsidRDefault="00295F7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1 день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295F73" w:rsidRDefault="00295F7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Pr="00F37950" w:rsidRDefault="00295F7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37950">
              <w:rPr>
                <w:rFonts w:ascii="Times New Roman" w:hAnsi="Times New Roman" w:cs="Times New Roman"/>
                <w:b/>
                <w:sz w:val="28"/>
                <w:szCs w:val="28"/>
              </w:rPr>
              <w:t>День</w:t>
            </w:r>
            <w:r w:rsidR="00724C9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зн</w:t>
            </w:r>
            <w:r w:rsidR="00724C93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="00724C9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комств и </w:t>
            </w:r>
            <w:r w:rsidRPr="00F3795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з</w:t>
            </w:r>
            <w:r w:rsidRPr="00F37950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F37950">
              <w:rPr>
                <w:rFonts w:ascii="Times New Roman" w:hAnsi="Times New Roman" w:cs="Times New Roman"/>
                <w:b/>
                <w:sz w:val="28"/>
                <w:szCs w:val="28"/>
              </w:rPr>
              <w:t>щиты детей</w:t>
            </w:r>
          </w:p>
        </w:tc>
        <w:tc>
          <w:tcPr>
            <w:tcW w:w="31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6E5C" w:rsidRPr="00D60A13" w:rsidRDefault="00A46E5C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1) </w:t>
            </w:r>
            <w:r w:rsidRPr="00D60A13">
              <w:rPr>
                <w:rFonts w:ascii="Times New Roman" w:hAnsi="Times New Roman" w:cs="Times New Roman"/>
                <w:b/>
                <w:sz w:val="28"/>
                <w:szCs w:val="28"/>
              </w:rPr>
              <w:t>Локация - Трад</w:t>
            </w:r>
            <w:r w:rsidRPr="00D60A13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D60A13">
              <w:rPr>
                <w:rFonts w:ascii="Times New Roman" w:hAnsi="Times New Roman" w:cs="Times New Roman"/>
                <w:b/>
                <w:sz w:val="28"/>
                <w:szCs w:val="28"/>
              </w:rPr>
              <w:t>ционная страна</w:t>
            </w:r>
            <w:r w:rsidR="00D60A13" w:rsidRPr="00D60A1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«День Защиты детей»</w:t>
            </w:r>
          </w:p>
          <w:p w:rsidR="00295F73" w:rsidRDefault="00295F73" w:rsidP="00A85D22">
            <w:pPr>
              <w:spacing w:after="0" w:line="240" w:lineRule="auto"/>
              <w:jc w:val="both"/>
              <w:rPr>
                <w:rFonts w:ascii="Arial" w:hAnsi="Arial" w:cs="Arial"/>
                <w:sz w:val="23"/>
                <w:szCs w:val="23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Минутка Безопасн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сти «И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нстр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уктаж  с детьми и з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нак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омство с правилами жизни лаг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ря». </w:t>
            </w:r>
            <w:r w:rsidRPr="00502EFA">
              <w:rPr>
                <w:rFonts w:ascii="Arial" w:hAnsi="Arial" w:cs="Arial"/>
                <w:sz w:val="23"/>
                <w:szCs w:val="23"/>
              </w:rPr>
              <w:t xml:space="preserve"> </w:t>
            </w:r>
          </w:p>
          <w:p w:rsidR="00295F73" w:rsidRDefault="00295F73" w:rsidP="00A85D22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2. Психологический квест на сплочение «Давай дружить». </w:t>
            </w:r>
          </w:p>
          <w:p w:rsidR="00724C9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 Мониторинг (рост, вес). </w:t>
            </w:r>
          </w:p>
          <w:p w:rsidR="00A46E5C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46E5C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4.</w:t>
            </w:r>
            <w:r w:rsidRPr="00147C6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46E5C">
              <w:rPr>
                <w:rFonts w:ascii="Times New Roman" w:hAnsi="Times New Roman" w:cs="Times New Roman"/>
                <w:sz w:val="28"/>
                <w:szCs w:val="28"/>
              </w:rPr>
              <w:t>Развлекательная - и</w:t>
            </w:r>
            <w:r w:rsidRPr="00A46E5C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Pr="00A46E5C">
              <w:rPr>
                <w:rFonts w:ascii="Times New Roman" w:hAnsi="Times New Roman" w:cs="Times New Roman"/>
                <w:sz w:val="28"/>
                <w:szCs w:val="28"/>
              </w:rPr>
              <w:t>ровая программа «Со</w:t>
            </w:r>
            <w:r w:rsidRPr="00A46E5C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r w:rsidRPr="00A46E5C">
              <w:rPr>
                <w:rFonts w:ascii="Times New Roman" w:hAnsi="Times New Roman" w:cs="Times New Roman"/>
                <w:sz w:val="28"/>
                <w:szCs w:val="28"/>
              </w:rPr>
              <w:t>нечный круг».</w:t>
            </w:r>
            <w:r w:rsidR="00B73726" w:rsidRPr="00A46E5C">
              <w:rPr>
                <w:rFonts w:ascii="Times New Roman" w:hAnsi="Times New Roman" w:cs="Times New Roman"/>
                <w:sz w:val="28"/>
                <w:szCs w:val="28"/>
              </w:rPr>
              <w:t xml:space="preserve"> Откр</w:t>
            </w:r>
            <w:r w:rsidR="00B73726" w:rsidRPr="00A46E5C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="00B73726" w:rsidRPr="00A46E5C">
              <w:rPr>
                <w:rFonts w:ascii="Times New Roman" w:hAnsi="Times New Roman" w:cs="Times New Roman"/>
                <w:sz w:val="28"/>
                <w:szCs w:val="28"/>
              </w:rPr>
              <w:t>тие лагерной  смены.</w:t>
            </w:r>
          </w:p>
          <w:p w:rsidR="00295F73" w:rsidRPr="002768AD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768AD">
              <w:rPr>
                <w:rFonts w:ascii="Times New Roman" w:hAnsi="Times New Roman" w:cs="Times New Roman"/>
                <w:sz w:val="28"/>
                <w:szCs w:val="28"/>
              </w:rPr>
              <w:t>Конкурс рисунков на асфальте «Палитра де</w:t>
            </w:r>
            <w:r w:rsidRPr="002768AD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2768AD">
              <w:rPr>
                <w:rFonts w:ascii="Times New Roman" w:hAnsi="Times New Roman" w:cs="Times New Roman"/>
                <w:sz w:val="28"/>
                <w:szCs w:val="28"/>
              </w:rPr>
              <w:t xml:space="preserve">ства», посвящённый Дню защиты детей. </w:t>
            </w:r>
          </w:p>
          <w:p w:rsidR="00295F73" w:rsidRPr="00F87F42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 Кружок «Волшебная политра»</w:t>
            </w:r>
          </w:p>
        </w:tc>
        <w:tc>
          <w:tcPr>
            <w:tcW w:w="18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Игровая ко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ната</w:t>
            </w: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ната</w:t>
            </w: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E5C" w:rsidRDefault="00A46E5C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E5C" w:rsidRDefault="00A46E5C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Pr="00F87F42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 xml:space="preserve">Медпункт </w:t>
            </w:r>
          </w:p>
          <w:p w:rsidR="00A46E5C" w:rsidRDefault="00A46E5C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Pr="00F87F42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Школа/ СДК</w:t>
            </w: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Школьная площадка</w:t>
            </w: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E5C" w:rsidRDefault="00A46E5C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Pr="003A331B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Творческая мастерская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F87F42" w:rsidRDefault="00B73726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Начальник лагеря, во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питатели, вожатые</w:t>
            </w:r>
          </w:p>
          <w:p w:rsidR="00295F73" w:rsidRPr="00F87F42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Pr="00F87F42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F87F42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95F73" w:rsidRPr="003C7B38" w:rsidTr="00A85D22">
        <w:trPr>
          <w:trHeight w:val="699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Default="00295F7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02.06.</w:t>
            </w:r>
          </w:p>
          <w:p w:rsidR="00295F73" w:rsidRPr="00F87F42" w:rsidRDefault="00B73726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  <w:r w:rsidR="00295F7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95F73" w:rsidRPr="00F87F42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</w:p>
          <w:p w:rsidR="00295F73" w:rsidRPr="00F87F42" w:rsidRDefault="00295F7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 xml:space="preserve">2 день </w:t>
            </w:r>
          </w:p>
          <w:p w:rsidR="00295F73" w:rsidRDefault="00295F7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Pr="00F37950" w:rsidRDefault="00B73726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Выбор лок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ции</w:t>
            </w:r>
          </w:p>
        </w:tc>
        <w:tc>
          <w:tcPr>
            <w:tcW w:w="31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6E5C" w:rsidRPr="00A46E5C" w:rsidRDefault="00A46E5C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 w:rsidR="00D5765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A46E5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Выбор локации </w:t>
            </w:r>
            <w:r w:rsidR="00ED4C7A">
              <w:rPr>
                <w:rFonts w:ascii="Times New Roman" w:hAnsi="Times New Roman" w:cs="Times New Roman"/>
                <w:b/>
                <w:sz w:val="28"/>
                <w:szCs w:val="28"/>
              </w:rPr>
              <w:t>(м</w:t>
            </w:r>
            <w:r w:rsidR="00ED4C7A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="00ED4C7A">
              <w:rPr>
                <w:rFonts w:ascii="Times New Roman" w:hAnsi="Times New Roman" w:cs="Times New Roman"/>
                <w:b/>
                <w:sz w:val="28"/>
                <w:szCs w:val="28"/>
              </w:rPr>
              <w:t>роприятие)</w:t>
            </w:r>
          </w:p>
          <w:p w:rsidR="00A46E5C" w:rsidRDefault="00A46E5C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Pr="00A17BAD" w:rsidRDefault="00A46E5C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  <w:r w:rsidR="00295F73" w:rsidRPr="00A17BAD">
              <w:rPr>
                <w:rFonts w:ascii="Times New Roman" w:hAnsi="Times New Roman" w:cs="Times New Roman"/>
                <w:sz w:val="28"/>
                <w:szCs w:val="28"/>
              </w:rPr>
              <w:t xml:space="preserve">Минутка здоровья «О пользе и вреде </w:t>
            </w:r>
          </w:p>
          <w:p w:rsidR="00295F73" w:rsidRPr="00A46E5C" w:rsidRDefault="00295F73" w:rsidP="00A85D22">
            <w:pPr>
              <w:pStyle w:val="Default"/>
              <w:jc w:val="both"/>
              <w:rPr>
                <w:sz w:val="28"/>
                <w:szCs w:val="28"/>
              </w:rPr>
            </w:pPr>
            <w:r w:rsidRPr="00A17BAD">
              <w:rPr>
                <w:sz w:val="28"/>
                <w:szCs w:val="28"/>
              </w:rPr>
              <w:t>солнца» (гости «Айб</w:t>
            </w:r>
            <w:r w:rsidRPr="00A17BAD">
              <w:rPr>
                <w:sz w:val="28"/>
                <w:szCs w:val="28"/>
              </w:rPr>
              <w:t>о</w:t>
            </w:r>
            <w:r w:rsidRPr="00A17BAD">
              <w:rPr>
                <w:sz w:val="28"/>
                <w:szCs w:val="28"/>
              </w:rPr>
              <w:t xml:space="preserve">лит»). </w:t>
            </w:r>
          </w:p>
          <w:p w:rsidR="00295F73" w:rsidRPr="00A17BAD" w:rsidRDefault="00A46E5C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295F73" w:rsidRPr="00A17BAD">
              <w:rPr>
                <w:rFonts w:ascii="Times New Roman" w:hAnsi="Times New Roman" w:cs="Times New Roman"/>
                <w:sz w:val="28"/>
                <w:szCs w:val="28"/>
              </w:rPr>
              <w:t>. Вводная диагност</w:t>
            </w:r>
            <w:r w:rsidR="00295F73" w:rsidRPr="00A17BAD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295F73" w:rsidRPr="00A17BAD">
              <w:rPr>
                <w:rFonts w:ascii="Times New Roman" w:hAnsi="Times New Roman" w:cs="Times New Roman"/>
                <w:sz w:val="28"/>
                <w:szCs w:val="28"/>
              </w:rPr>
              <w:t xml:space="preserve">ка. </w:t>
            </w:r>
          </w:p>
          <w:p w:rsidR="00295F73" w:rsidRPr="00D60A13" w:rsidRDefault="00A46E5C" w:rsidP="00D60A13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. Виртуальное пут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 xml:space="preserve">шествие «Армизонье». </w:t>
            </w:r>
          </w:p>
          <w:p w:rsidR="00295F73" w:rsidRPr="00D60A13" w:rsidRDefault="00A46E5C" w:rsidP="00D60A13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.Творческая масте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ская «Поляна творч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ства». Праздничное т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матическое оформл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ние учреждений, фас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дов, прилегающих те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риторий</w:t>
            </w:r>
          </w:p>
          <w:p w:rsidR="00295F73" w:rsidRPr="00D60A13" w:rsidRDefault="00A46E5C" w:rsidP="00D60A13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. Кружок «Молоде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ц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кие забавы» в рамках проекта «Здоровье в движении!»</w:t>
            </w:r>
          </w:p>
          <w:p w:rsidR="00295F73" w:rsidRPr="00381873" w:rsidRDefault="00295F73" w:rsidP="00D60A13">
            <w:pPr>
              <w:pStyle w:val="a7"/>
              <w:jc w:val="both"/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 xml:space="preserve">7.Тимуровская работа «Ветеран, мы рядом!» в рамках проекта «Мы- потомки героев». </w:t>
            </w:r>
            <w:r w:rsidRPr="00D60A13">
              <w:rPr>
                <w:rFonts w:ascii="Times New Roman" w:hAnsi="Times New Roman" w:cs="Times New Roman"/>
                <w:sz w:val="28"/>
                <w:szCs w:val="28"/>
                <w:lang w:eastAsia="zh-CN"/>
              </w:rPr>
              <w:t>А</w:t>
            </w:r>
            <w:r w:rsidRPr="00D60A13">
              <w:rPr>
                <w:rFonts w:ascii="Times New Roman" w:hAnsi="Times New Roman" w:cs="Times New Roman"/>
                <w:sz w:val="28"/>
                <w:szCs w:val="28"/>
                <w:lang w:eastAsia="zh-CN"/>
              </w:rPr>
              <w:t>к</w:t>
            </w:r>
            <w:r w:rsidRPr="00D60A13">
              <w:rPr>
                <w:rFonts w:ascii="Times New Roman" w:hAnsi="Times New Roman" w:cs="Times New Roman"/>
                <w:sz w:val="28"/>
                <w:szCs w:val="28"/>
                <w:lang w:eastAsia="zh-CN"/>
              </w:rPr>
              <w:t>ция РДДМ «Добрые слова – моему району»</w:t>
            </w:r>
          </w:p>
        </w:tc>
        <w:tc>
          <w:tcPr>
            <w:tcW w:w="18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6E5C" w:rsidRDefault="00A46E5C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E5C" w:rsidRDefault="00A46E5C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Pr="00F87F42" w:rsidRDefault="00B73726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295F73">
              <w:rPr>
                <w:rFonts w:ascii="Times New Roman" w:hAnsi="Times New Roman" w:cs="Times New Roman"/>
                <w:sz w:val="28"/>
                <w:szCs w:val="28"/>
              </w:rPr>
              <w:t>гровая ко</w:t>
            </w:r>
            <w:r w:rsidR="00295F73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="00295F73">
              <w:rPr>
                <w:rFonts w:ascii="Times New Roman" w:hAnsi="Times New Roman" w:cs="Times New Roman"/>
                <w:sz w:val="28"/>
                <w:szCs w:val="28"/>
              </w:rPr>
              <w:t>ната</w:t>
            </w: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E5C" w:rsidRDefault="00A46E5C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E5C" w:rsidRDefault="00A46E5C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Творческая мастерская</w:t>
            </w: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ната, терр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тория школы</w:t>
            </w: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Pr="00F87F42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6E5C" w:rsidRDefault="00A46E5C" w:rsidP="00B7372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Медици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ский рабо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ник, </w:t>
            </w:r>
          </w:p>
          <w:p w:rsidR="00B73726" w:rsidRPr="00F87F42" w:rsidRDefault="00A46E5C" w:rsidP="00B7372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B73726">
              <w:rPr>
                <w:rFonts w:ascii="Times New Roman" w:hAnsi="Times New Roman" w:cs="Times New Roman"/>
                <w:sz w:val="28"/>
                <w:szCs w:val="28"/>
              </w:rPr>
              <w:t>оспитатели, вожатые</w:t>
            </w:r>
          </w:p>
          <w:p w:rsidR="00295F73" w:rsidRPr="00F87F42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F87F42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95F73" w:rsidRPr="003C7B38" w:rsidTr="00A85D22">
        <w:tc>
          <w:tcPr>
            <w:tcW w:w="957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F87F42" w:rsidRDefault="00295F73" w:rsidP="00A85D22">
            <w:pPr>
              <w:pStyle w:val="22"/>
              <w:numPr>
                <w:ilvl w:val="0"/>
                <w:numId w:val="11"/>
              </w:numPr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F87F42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Дела основного периода </w:t>
            </w:r>
          </w:p>
        </w:tc>
      </w:tr>
      <w:tr w:rsidR="00295F73" w:rsidRPr="003C7B38" w:rsidTr="00D60A13">
        <w:trPr>
          <w:trHeight w:val="6554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Default="00296211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05</w:t>
            </w:r>
            <w:r w:rsidR="00295F73" w:rsidRPr="005A4696">
              <w:rPr>
                <w:rFonts w:ascii="Times New Roman" w:hAnsi="Times New Roman" w:cs="Times New Roman"/>
                <w:sz w:val="28"/>
                <w:szCs w:val="28"/>
              </w:rPr>
              <w:t>.06.</w:t>
            </w:r>
          </w:p>
          <w:p w:rsidR="00295F73" w:rsidRPr="005A4696" w:rsidRDefault="00296211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  <w:r w:rsidR="00295F7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95F73" w:rsidRPr="005A4696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</w:p>
          <w:p w:rsidR="00295F73" w:rsidRDefault="00295F7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 xml:space="preserve">3 день </w:t>
            </w:r>
          </w:p>
          <w:p w:rsidR="00295F73" w:rsidRDefault="00295F7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6211" w:rsidRDefault="00296211" w:rsidP="00A85D22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95F73" w:rsidRPr="00DA7C1E" w:rsidRDefault="00295F73" w:rsidP="00A85D22">
            <w:pPr>
              <w:pStyle w:val="Default"/>
              <w:jc w:val="both"/>
              <w:rPr>
                <w:b/>
                <w:sz w:val="28"/>
                <w:szCs w:val="28"/>
              </w:rPr>
            </w:pPr>
            <w:r w:rsidRPr="00DA7C1E">
              <w:rPr>
                <w:b/>
                <w:bCs/>
                <w:sz w:val="28"/>
                <w:szCs w:val="28"/>
              </w:rPr>
              <w:t>«Окно в прир</w:t>
            </w:r>
            <w:r w:rsidRPr="00DA7C1E">
              <w:rPr>
                <w:b/>
                <w:bCs/>
                <w:sz w:val="28"/>
                <w:szCs w:val="28"/>
              </w:rPr>
              <w:t>о</w:t>
            </w:r>
            <w:r w:rsidRPr="00DA7C1E">
              <w:rPr>
                <w:b/>
                <w:bCs/>
                <w:sz w:val="28"/>
                <w:szCs w:val="28"/>
              </w:rPr>
              <w:t xml:space="preserve">ду» </w:t>
            </w:r>
          </w:p>
          <w:p w:rsidR="00295F73" w:rsidRPr="00F87F42" w:rsidRDefault="00295F7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DA7C1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(день охраны окр</w:t>
            </w:r>
            <w:r w:rsidRPr="00DA7C1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у</w:t>
            </w:r>
            <w:r w:rsidRPr="00DA7C1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жа</w:t>
            </w:r>
            <w:r w:rsidRPr="00DA7C1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ю</w:t>
            </w:r>
            <w:r w:rsidRPr="00DA7C1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щей среды)</w:t>
            </w:r>
            <w:r>
              <w:rPr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5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6E5C" w:rsidRPr="00296211" w:rsidRDefault="00A46E5C" w:rsidP="00A46E5C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="00ED4C7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Выбор локации (мер</w:t>
            </w:r>
            <w:r w:rsidR="00ED4C7A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="00ED4C7A">
              <w:rPr>
                <w:rFonts w:ascii="Times New Roman" w:hAnsi="Times New Roman" w:cs="Times New Roman"/>
                <w:b/>
                <w:sz w:val="28"/>
                <w:szCs w:val="28"/>
              </w:rPr>
              <w:t>приятия)</w:t>
            </w:r>
          </w:p>
          <w:p w:rsidR="00296211" w:rsidRPr="00D60A13" w:rsidRDefault="00295F73" w:rsidP="00D60A13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1. Минутка здоровья «Б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 xml:space="preserve">реги свою жизнь». </w:t>
            </w:r>
            <w:r w:rsidR="00A46E5C" w:rsidRPr="00D60A13">
              <w:rPr>
                <w:rFonts w:ascii="Times New Roman" w:hAnsi="Times New Roman" w:cs="Times New Roman"/>
                <w:sz w:val="28"/>
                <w:szCs w:val="28"/>
              </w:rPr>
              <w:t>Экол</w:t>
            </w:r>
            <w:r w:rsidR="00A46E5C" w:rsidRPr="00D60A1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A46E5C" w:rsidRPr="00D60A13">
              <w:rPr>
                <w:rFonts w:ascii="Times New Roman" w:hAnsi="Times New Roman" w:cs="Times New Roman"/>
                <w:sz w:val="28"/>
                <w:szCs w:val="28"/>
              </w:rPr>
              <w:t>гическая минутка.</w:t>
            </w:r>
          </w:p>
          <w:p w:rsidR="00A46E5C" w:rsidRPr="00D60A13" w:rsidRDefault="00A46E5C" w:rsidP="00D60A13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296211" w:rsidRPr="00D60A13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Виртуальное путеш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ствие «Изобразительное и декоративно-прикладное творчество Армизонья».</w:t>
            </w:r>
          </w:p>
          <w:p w:rsidR="00295F73" w:rsidRPr="00D60A13" w:rsidRDefault="00A46E5C" w:rsidP="00D60A13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 xml:space="preserve">. Творческая мастерская «Поляна творчества». </w:t>
            </w:r>
          </w:p>
          <w:p w:rsidR="00295F73" w:rsidRPr="00D60A13" w:rsidRDefault="00A46E5C" w:rsidP="00D60A13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. Кружок «Сувенирная фабрика» к 100-летию А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мизонья</w:t>
            </w:r>
          </w:p>
          <w:p w:rsidR="00295F73" w:rsidRPr="00AA4E74" w:rsidRDefault="00A46E5C" w:rsidP="00D60A13">
            <w:pPr>
              <w:pStyle w:val="a7"/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. Просмотр и обсуждение фильма о ВОВ «Смелого пуля боится, или Мишка принимает бой» (Прилож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ние №4), в рамках проекта «Мы- потомки героев».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Pr="00F87F42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комната</w:t>
            </w: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комната</w:t>
            </w: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Pr="00F87F42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Медработник ФАПа</w:t>
            </w:r>
          </w:p>
          <w:p w:rsidR="00295F73" w:rsidRPr="00F87F42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 xml:space="preserve">Воспитатели </w:t>
            </w:r>
          </w:p>
          <w:p w:rsidR="00295F73" w:rsidRPr="00F87F42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Вожатые</w:t>
            </w:r>
          </w:p>
          <w:p w:rsidR="00295F73" w:rsidRPr="00F87F42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Pr="00F87F42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F87F42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95F73" w:rsidRPr="003C7B38" w:rsidTr="00A85D22">
        <w:trPr>
          <w:trHeight w:val="1692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Default="00295F7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06.06.</w:t>
            </w:r>
          </w:p>
          <w:p w:rsidR="00295F73" w:rsidRPr="00F87F42" w:rsidRDefault="00A46E5C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  <w:r w:rsidR="00295F73">
              <w:rPr>
                <w:rFonts w:ascii="Times New Roman" w:hAnsi="Times New Roman" w:cs="Times New Roman"/>
                <w:sz w:val="28"/>
                <w:szCs w:val="28"/>
              </w:rPr>
              <w:t xml:space="preserve"> г</w:t>
            </w:r>
          </w:p>
          <w:p w:rsidR="00295F73" w:rsidRDefault="00295F7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 xml:space="preserve">4 день </w:t>
            </w:r>
          </w:p>
          <w:p w:rsidR="00295F73" w:rsidRDefault="00295F7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E5C" w:rsidRDefault="00A46E5C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Pr="005503BF" w:rsidRDefault="00295F7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5503B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«Пу</w:t>
            </w:r>
            <w:r w:rsidRPr="005503B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ш</w:t>
            </w:r>
            <w:r w:rsidRPr="005503B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ки</w:t>
            </w:r>
            <w:r w:rsidRPr="005503B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</w:t>
            </w:r>
            <w:r w:rsidRPr="005503B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ский день России»</w:t>
            </w:r>
          </w:p>
          <w:p w:rsidR="00295F73" w:rsidRDefault="00295F73" w:rsidP="00A85D22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295F73" w:rsidRPr="00F87F42" w:rsidRDefault="00295F7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35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6E5C" w:rsidRDefault="00D57650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  <w:r w:rsidR="00A46E5C" w:rsidRPr="00A46E5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Выбор локации</w:t>
            </w:r>
            <w:r w:rsidR="00ED4C7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(мер</w:t>
            </w:r>
            <w:r w:rsidR="00ED4C7A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="00ED4C7A">
              <w:rPr>
                <w:rFonts w:ascii="Times New Roman" w:hAnsi="Times New Roman" w:cs="Times New Roman"/>
                <w:b/>
                <w:sz w:val="28"/>
                <w:szCs w:val="28"/>
              </w:rPr>
              <w:t>приятие)</w:t>
            </w:r>
          </w:p>
          <w:p w:rsidR="00D60A13" w:rsidRPr="00A46E5C" w:rsidRDefault="00D60A1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111111"/>
                <w:sz w:val="28"/>
                <w:szCs w:val="28"/>
              </w:rPr>
            </w:pPr>
            <w:r w:rsidRPr="00DA7C1E">
              <w:rPr>
                <w:rFonts w:ascii="Times New Roman" w:hAnsi="Times New Roman" w:cs="Times New Roman"/>
                <w:sz w:val="28"/>
                <w:szCs w:val="28"/>
              </w:rPr>
              <w:t>1.Минутка здоровья. «Сказки о здоровье»</w:t>
            </w:r>
            <w:r w:rsidRPr="00DA7C1E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 xml:space="preserve">                       </w:t>
            </w:r>
          </w:p>
          <w:p w:rsidR="00295F73" w:rsidRPr="00D60A13" w:rsidRDefault="00295F73" w:rsidP="00D60A13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>2.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 xml:space="preserve"> Виртуальное путеш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ствие «Декоративное тво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чество уникальных людей Армизонья».</w:t>
            </w:r>
          </w:p>
          <w:p w:rsidR="00295F73" w:rsidRPr="00D60A13" w:rsidRDefault="00A46E5C" w:rsidP="00D60A13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 xml:space="preserve"> «Игра «Цепочка» чтение стихотворе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 xml:space="preserve">ний 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А.С.Пушкина».</w:t>
            </w:r>
          </w:p>
          <w:p w:rsidR="00295F73" w:rsidRPr="00D60A13" w:rsidRDefault="00D57650" w:rsidP="00D60A13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.Творческая мастерская «Поляна творчества». Ко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курс рисунков по сказкам А.С.Пушкина</w:t>
            </w:r>
          </w:p>
          <w:p w:rsidR="00295F73" w:rsidRPr="00D60A13" w:rsidRDefault="00D57650" w:rsidP="00D60A13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. Кружок «Танцевальный марафон» в рамках проекта «Здор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овье в движении!»              6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. Тимуровская работа «Ветеран, мы рядом!» в рамках проекта «Мы-потомки героев!»</w:t>
            </w:r>
          </w:p>
          <w:p w:rsidR="00295F73" w:rsidRPr="005A4696" w:rsidRDefault="00D57650" w:rsidP="00D60A13">
            <w:pPr>
              <w:pStyle w:val="a7"/>
              <w:jc w:val="both"/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 xml:space="preserve">. Кружок –киностудия 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«Ералаш» (трудовой</w:t>
            </w:r>
            <w:r w:rsidR="00295F73" w:rsidRPr="00D60A13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сант) В рамках областного конкурса видео -экскурсий по лагерям с дневным пр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быванием детей «Добро пожаловать!» и областного проекта «Символы реги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295F73" w:rsidRPr="00D60A13">
              <w:rPr>
                <w:rFonts w:ascii="Times New Roman" w:hAnsi="Times New Roman" w:cs="Times New Roman"/>
                <w:sz w:val="28"/>
                <w:szCs w:val="28"/>
              </w:rPr>
              <w:t>на».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Pr="00F87F42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комната</w:t>
            </w: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Творч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ская 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стерская, компь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ю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терный класс</w:t>
            </w: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комната</w:t>
            </w: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Школ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ная пл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щадка</w:t>
            </w: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комната</w:t>
            </w: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Pr="00F87F42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F87F42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 xml:space="preserve">Воспитатели </w:t>
            </w:r>
          </w:p>
          <w:p w:rsidR="00295F73" w:rsidRPr="00F87F42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вожатые</w:t>
            </w:r>
          </w:p>
          <w:p w:rsidR="00295F73" w:rsidRPr="00F87F42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Медработник ФАПа</w:t>
            </w:r>
          </w:p>
          <w:p w:rsidR="00295F73" w:rsidRPr="00F87F42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Pr="00F87F42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вожатые</w:t>
            </w: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5F73" w:rsidRPr="00F87F42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F87F42" w:rsidRDefault="00295F7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0A13" w:rsidRPr="003C7B38" w:rsidTr="00A85D22">
        <w:trPr>
          <w:trHeight w:val="1692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0B3740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07.06.</w:t>
            </w:r>
          </w:p>
          <w:p w:rsidR="00D60A13" w:rsidRPr="00F87F42" w:rsidRDefault="00D60A13" w:rsidP="000B3740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2023 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</w:p>
          <w:p w:rsidR="00D60A13" w:rsidRDefault="00D60A13" w:rsidP="000B3740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0B3740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5 день</w:t>
            </w:r>
          </w:p>
          <w:p w:rsidR="00D60A13" w:rsidRDefault="00D60A13" w:rsidP="000B3740">
            <w:pPr>
              <w:pStyle w:val="Default"/>
              <w:jc w:val="both"/>
              <w:rPr>
                <w:bCs/>
                <w:sz w:val="28"/>
                <w:szCs w:val="28"/>
              </w:rPr>
            </w:pPr>
          </w:p>
          <w:p w:rsidR="00D60A13" w:rsidRDefault="00D60A13" w:rsidP="000B3740">
            <w:pPr>
              <w:pStyle w:val="Default"/>
              <w:jc w:val="both"/>
              <w:rPr>
                <w:b/>
                <w:bCs/>
                <w:sz w:val="28"/>
                <w:szCs w:val="28"/>
              </w:rPr>
            </w:pPr>
          </w:p>
          <w:p w:rsidR="00D60A13" w:rsidRDefault="00D60A13" w:rsidP="000B3740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День туриста </w:t>
            </w:r>
          </w:p>
          <w:p w:rsidR="00D60A13" w:rsidRDefault="00D60A13" w:rsidP="000B3740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0B3740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0B3740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0B374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 Выбор локации (мер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приятие)</w:t>
            </w:r>
          </w:p>
          <w:p w:rsidR="00D60A13" w:rsidRPr="00DA7C1E" w:rsidRDefault="00D60A13" w:rsidP="000B374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60A13" w:rsidRPr="00DA7C1E" w:rsidRDefault="00D60A13" w:rsidP="000B374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A7C1E">
              <w:rPr>
                <w:rFonts w:ascii="Times New Roman" w:hAnsi="Times New Roman" w:cs="Times New Roman"/>
                <w:sz w:val="28"/>
                <w:szCs w:val="28"/>
              </w:rPr>
              <w:t xml:space="preserve">1.Минутка здоровья. </w:t>
            </w:r>
          </w:p>
          <w:p w:rsidR="00D60A13" w:rsidRDefault="00D60A13" w:rsidP="000B3740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«Правила личной гиги</w:t>
            </w: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 xml:space="preserve">ны». </w:t>
            </w:r>
          </w:p>
          <w:p w:rsidR="00D60A13" w:rsidRPr="00D60A13" w:rsidRDefault="00D60A13" w:rsidP="000B3740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color w:val="111111"/>
                <w:sz w:val="28"/>
                <w:szCs w:val="28"/>
              </w:rPr>
              <w:t>2.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 xml:space="preserve"> Виртуальное путеш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ствие «Богатства Армиз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нья (природные бога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ства)».</w:t>
            </w:r>
          </w:p>
          <w:p w:rsidR="00D60A13" w:rsidRPr="00D60A13" w:rsidRDefault="00D60A13" w:rsidP="000B3740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3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 xml:space="preserve">. Конкурс юных туристов: </w:t>
            </w:r>
          </w:p>
          <w:p w:rsidR="00D60A13" w:rsidRPr="00D60A13" w:rsidRDefault="00D60A13" w:rsidP="000B3740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 xml:space="preserve">- сбор палатки; </w:t>
            </w:r>
          </w:p>
          <w:p w:rsidR="00D60A13" w:rsidRPr="00D60A13" w:rsidRDefault="00D60A13" w:rsidP="000B3740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 xml:space="preserve">- переправа (навесная или маятниковая); </w:t>
            </w:r>
          </w:p>
          <w:p w:rsidR="00D60A13" w:rsidRPr="00D60A13" w:rsidRDefault="00D60A13" w:rsidP="000B3740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 xml:space="preserve">- переправа по бревну; </w:t>
            </w:r>
          </w:p>
          <w:p w:rsidR="00D60A13" w:rsidRPr="00D60A13" w:rsidRDefault="00D60A13" w:rsidP="000B3740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- условное «болото», ко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ч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 xml:space="preserve">ки; </w:t>
            </w:r>
          </w:p>
          <w:p w:rsidR="00D60A13" w:rsidRPr="00D60A13" w:rsidRDefault="00D60A13" w:rsidP="000B3740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 xml:space="preserve">- укладка рюкзака; </w:t>
            </w:r>
          </w:p>
          <w:p w:rsidR="00D60A13" w:rsidRPr="00D60A13" w:rsidRDefault="00D60A13" w:rsidP="000B3740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- оказание первой мед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 xml:space="preserve">цинской помощи; </w:t>
            </w:r>
          </w:p>
          <w:p w:rsidR="00D60A13" w:rsidRPr="00D60A13" w:rsidRDefault="00D60A13" w:rsidP="000B3740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 xml:space="preserve">- установка палатки. </w:t>
            </w:r>
          </w:p>
          <w:p w:rsidR="00D60A13" w:rsidRPr="00D60A13" w:rsidRDefault="00D60A13" w:rsidP="000B3740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4. Викторина о правилах поведения туриста на пр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 xml:space="preserve">роде. </w:t>
            </w:r>
          </w:p>
          <w:p w:rsidR="00D60A13" w:rsidRPr="00D60A13" w:rsidRDefault="00D60A13" w:rsidP="000B3740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 xml:space="preserve">5. Подвижные игры на свежем воздухе. </w:t>
            </w:r>
          </w:p>
          <w:p w:rsidR="00D60A13" w:rsidRPr="00D60A13" w:rsidRDefault="00D60A13" w:rsidP="000B3740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6. Творческая мастерская «Поляна творчества». Ко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курс поделок «В гармонии с природой»</w:t>
            </w:r>
          </w:p>
          <w:p w:rsidR="00D60A13" w:rsidRPr="00D60A13" w:rsidRDefault="00D60A13" w:rsidP="000B3740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7. Кружок «Тикомоделир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вание»</w:t>
            </w:r>
          </w:p>
          <w:p w:rsidR="00D60A13" w:rsidRPr="00DA7C1E" w:rsidRDefault="00D60A13" w:rsidP="000B3740">
            <w:pPr>
              <w:pStyle w:val="a7"/>
              <w:jc w:val="both"/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8. Игры «Удивительные шахматы»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комната</w:t>
            </w:r>
          </w:p>
          <w:p w:rsidR="00D60A13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комната</w:t>
            </w:r>
          </w:p>
          <w:p w:rsidR="00D60A13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Творч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ская 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стерская</w:t>
            </w:r>
          </w:p>
          <w:p w:rsidR="00D60A13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комната</w:t>
            </w:r>
          </w:p>
          <w:p w:rsidR="00D60A13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Школ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ная пл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щадка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  <w:p w:rsidR="00D60A13" w:rsidRPr="00F87F42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  <w:p w:rsidR="00D60A13" w:rsidRPr="00F87F42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 xml:space="preserve">Вожатая </w:t>
            </w:r>
          </w:p>
          <w:p w:rsidR="00D60A13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  <w:p w:rsidR="00D60A13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вожатые</w:t>
            </w:r>
          </w:p>
          <w:p w:rsidR="00D60A13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Вожатые</w:t>
            </w:r>
          </w:p>
          <w:p w:rsidR="00D60A13" w:rsidRPr="00F87F42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0B37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0A13" w:rsidRPr="003C7B38" w:rsidTr="00D60A13">
        <w:trPr>
          <w:trHeight w:val="6078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08.06.</w:t>
            </w:r>
          </w:p>
          <w:p w:rsidR="00D60A13" w:rsidRPr="004F0730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2023 </w:t>
            </w:r>
            <w:r w:rsidRPr="004F0730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4F0730">
              <w:rPr>
                <w:rFonts w:ascii="Times New Roman" w:hAnsi="Times New Roman" w:cs="Times New Roman"/>
                <w:sz w:val="28"/>
                <w:szCs w:val="28"/>
              </w:rPr>
              <w:t xml:space="preserve">6 день </w:t>
            </w: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4F0730" w:rsidRDefault="00D60A13" w:rsidP="00C97715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«День Зелён</w:t>
            </w:r>
            <w:r>
              <w:rPr>
                <w:b/>
                <w:bCs/>
                <w:sz w:val="28"/>
                <w:szCs w:val="28"/>
              </w:rPr>
              <w:t>о</w:t>
            </w:r>
            <w:r>
              <w:rPr>
                <w:b/>
                <w:bCs/>
                <w:sz w:val="28"/>
                <w:szCs w:val="28"/>
              </w:rPr>
              <w:t>го огон</w:t>
            </w:r>
            <w:r>
              <w:rPr>
                <w:b/>
                <w:bCs/>
                <w:sz w:val="28"/>
                <w:szCs w:val="28"/>
              </w:rPr>
              <w:t>ь</w:t>
            </w:r>
            <w:r>
              <w:rPr>
                <w:b/>
                <w:bCs/>
                <w:sz w:val="28"/>
                <w:szCs w:val="28"/>
              </w:rPr>
              <w:t xml:space="preserve">ка» </w:t>
            </w:r>
          </w:p>
        </w:tc>
        <w:tc>
          <w:tcPr>
            <w:tcW w:w="35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5C1F12" w:rsidRDefault="00D60A13" w:rsidP="00A85D2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 Выбор локации (мер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приятие)</w:t>
            </w:r>
          </w:p>
          <w:p w:rsidR="00D60A13" w:rsidRPr="00D60A13" w:rsidRDefault="00D60A13" w:rsidP="00D60A13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1. Минутка здоровья «Пр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ключение Бабы Яги» (О правилах дорожного дв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 xml:space="preserve">жения). Гость ГИБДД. </w:t>
            </w:r>
          </w:p>
          <w:p w:rsidR="00D60A13" w:rsidRPr="00D60A13" w:rsidRDefault="00D60A13" w:rsidP="00D60A13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2. Виртуальное путеш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ствие «Дворовые игры А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 xml:space="preserve">мизонья» </w:t>
            </w:r>
          </w:p>
          <w:p w:rsidR="00D60A13" w:rsidRPr="00D60A13" w:rsidRDefault="00D60A13" w:rsidP="00D60A13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 xml:space="preserve">3. Спортивная эстафета по ПДД «Зебра </w:t>
            </w:r>
          </w:p>
          <w:p w:rsidR="00D60A13" w:rsidRPr="00D60A13" w:rsidRDefault="00D60A13" w:rsidP="00D60A13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на каникулах», в рамках проекта «Здоровье в дв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жении!»</w:t>
            </w:r>
          </w:p>
          <w:p w:rsidR="00D60A13" w:rsidRPr="00D60A13" w:rsidRDefault="00D60A13" w:rsidP="00D60A13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 xml:space="preserve">4. Творческая мастерская «Лаборатория творчества». </w:t>
            </w:r>
          </w:p>
          <w:p w:rsidR="00D60A13" w:rsidRPr="004F0730" w:rsidRDefault="00D60A13" w:rsidP="00D60A13">
            <w:pPr>
              <w:pStyle w:val="a7"/>
              <w:jc w:val="both"/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5.Кружок «Волшебная п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литра</w:t>
            </w:r>
            <w:r w:rsidRPr="004F0730">
              <w:t>»</w:t>
            </w:r>
            <w:r>
              <w:t>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комната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комната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Школ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ная пл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щадка 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комната</w:t>
            </w: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Медработник ФАПа</w:t>
            </w: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Вожатые 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0A13" w:rsidRPr="003C7B38" w:rsidTr="00A85D22">
        <w:trPr>
          <w:trHeight w:val="840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09.06.</w:t>
            </w:r>
          </w:p>
          <w:p w:rsidR="00D60A13" w:rsidRPr="00F87F42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2023 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 xml:space="preserve">7 день </w:t>
            </w: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 </w:t>
            </w:r>
            <w:r w:rsidRPr="000A14B1">
              <w:rPr>
                <w:b/>
                <w:sz w:val="28"/>
                <w:szCs w:val="28"/>
              </w:rPr>
              <w:t>«</w:t>
            </w:r>
            <w:r>
              <w:rPr>
                <w:b/>
                <w:sz w:val="28"/>
                <w:szCs w:val="28"/>
              </w:rPr>
              <w:t>День России</w:t>
            </w:r>
            <w:r w:rsidRPr="000A14B1">
              <w:rPr>
                <w:b/>
                <w:sz w:val="28"/>
                <w:szCs w:val="28"/>
              </w:rPr>
              <w:t>»</w:t>
            </w:r>
          </w:p>
          <w:p w:rsidR="00D60A13" w:rsidRPr="00F87F42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C9771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7 – Традиционная ста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ция «День России»</w:t>
            </w:r>
          </w:p>
          <w:p w:rsidR="00D60A13" w:rsidRPr="00FE4050" w:rsidRDefault="00D60A13" w:rsidP="00C9771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60A13" w:rsidRPr="000A14B1" w:rsidRDefault="00D60A13" w:rsidP="00C9771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14B1">
              <w:rPr>
                <w:rFonts w:ascii="Times New Roman" w:hAnsi="Times New Roman" w:cs="Times New Roman"/>
                <w:sz w:val="28"/>
                <w:szCs w:val="28"/>
              </w:rPr>
              <w:t>1. Минутка здоровья «Ч</w:t>
            </w:r>
            <w:r w:rsidRPr="000A14B1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0A14B1">
              <w:rPr>
                <w:rFonts w:ascii="Times New Roman" w:hAnsi="Times New Roman" w:cs="Times New Roman"/>
                <w:sz w:val="28"/>
                <w:szCs w:val="28"/>
              </w:rPr>
              <w:t xml:space="preserve">стота души». </w:t>
            </w:r>
          </w:p>
          <w:p w:rsidR="00D60A13" w:rsidRDefault="00D60A13" w:rsidP="00C97715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 Акция «Знай символы своего государства» (акв</w:t>
            </w:r>
            <w:r>
              <w:rPr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>грим символов России, Тюменской области, Арм</w:t>
            </w:r>
            <w:r>
              <w:rPr>
                <w:sz w:val="28"/>
                <w:szCs w:val="28"/>
              </w:rPr>
              <w:t>и</w:t>
            </w:r>
            <w:r>
              <w:rPr>
                <w:sz w:val="28"/>
                <w:szCs w:val="28"/>
              </w:rPr>
              <w:t xml:space="preserve">зонского района). </w:t>
            </w:r>
            <w:r w:rsidRPr="00787368">
              <w:rPr>
                <w:sz w:val="28"/>
                <w:szCs w:val="28"/>
              </w:rPr>
              <w:t>Экску</w:t>
            </w:r>
            <w:r w:rsidRPr="00787368">
              <w:rPr>
                <w:sz w:val="28"/>
                <w:szCs w:val="28"/>
              </w:rPr>
              <w:t>р</w:t>
            </w:r>
            <w:r w:rsidRPr="00787368">
              <w:rPr>
                <w:sz w:val="28"/>
                <w:szCs w:val="28"/>
              </w:rPr>
              <w:t>сия по деревне, поздравл</w:t>
            </w:r>
            <w:r w:rsidRPr="00787368">
              <w:rPr>
                <w:sz w:val="28"/>
                <w:szCs w:val="28"/>
              </w:rPr>
              <w:t>е</w:t>
            </w:r>
            <w:r w:rsidRPr="00787368">
              <w:rPr>
                <w:sz w:val="28"/>
                <w:szCs w:val="28"/>
              </w:rPr>
              <w:t>ния с праздником</w:t>
            </w:r>
            <w:r>
              <w:rPr>
                <w:sz w:val="28"/>
                <w:szCs w:val="28"/>
              </w:rPr>
              <w:t>, пров</w:t>
            </w: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>дение флешмоба с жител</w:t>
            </w:r>
            <w:r>
              <w:rPr>
                <w:sz w:val="28"/>
                <w:szCs w:val="28"/>
              </w:rPr>
              <w:t>я</w:t>
            </w:r>
            <w:r>
              <w:rPr>
                <w:sz w:val="28"/>
                <w:szCs w:val="28"/>
              </w:rPr>
              <w:t>ми села. В рамках проекта «Символы региона».</w:t>
            </w:r>
          </w:p>
          <w:p w:rsidR="00D60A13" w:rsidRDefault="00D60A13" w:rsidP="00C97715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3. </w:t>
            </w:r>
            <w:r w:rsidRPr="00C97715">
              <w:rPr>
                <w:bCs/>
                <w:sz w:val="28"/>
                <w:szCs w:val="28"/>
              </w:rPr>
              <w:t xml:space="preserve">Поход в СДК. </w:t>
            </w:r>
            <w:r>
              <w:rPr>
                <w:sz w:val="28"/>
                <w:szCs w:val="28"/>
              </w:rPr>
              <w:t xml:space="preserve">Флеш-моб «Подари сердце селу». </w:t>
            </w:r>
          </w:p>
          <w:p w:rsidR="00D60A13" w:rsidRDefault="00D60A13" w:rsidP="00C97715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4. Викторина «Знаешь ли ты свой край?». </w:t>
            </w:r>
          </w:p>
          <w:p w:rsidR="00D60A13" w:rsidRPr="00D60A13" w:rsidRDefault="00D60A13" w:rsidP="00D60A13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5. Калейдоскоп национал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 xml:space="preserve">ных игр на свежем воздухе. </w:t>
            </w:r>
          </w:p>
          <w:p w:rsidR="00D60A13" w:rsidRPr="00D60A13" w:rsidRDefault="00D60A13" w:rsidP="00D60A13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6.Творческая мастерская «Поляна творчества». Ко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курс рисунков «Цвета моей страны».</w:t>
            </w:r>
          </w:p>
          <w:p w:rsidR="00D60A13" w:rsidRPr="002C3373" w:rsidRDefault="00D60A13" w:rsidP="00D60A13">
            <w:pPr>
              <w:pStyle w:val="a7"/>
              <w:jc w:val="both"/>
              <w:rPr>
                <w:rFonts w:ascii="Times New Roman" w:hAnsi="Times New Roman" w:cs="Times New Roman"/>
              </w:rPr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7.Кружок «Сувенирная фабрика»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комната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Террит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рия шк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лы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Начальник лагеря</w:t>
            </w: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0A13" w:rsidRPr="003C7B38" w:rsidTr="00D60A13">
        <w:trPr>
          <w:trHeight w:val="8553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13.06.</w:t>
            </w: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2022 г.</w:t>
            </w:r>
          </w:p>
          <w:p w:rsidR="00D60A13" w:rsidRPr="00F87F42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8 день</w:t>
            </w: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0A14B1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A14B1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День России</w:t>
            </w:r>
            <w:r w:rsidRPr="000A14B1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</w:p>
          <w:p w:rsidR="00D60A13" w:rsidRPr="00F87F42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5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C9771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 Выбор локации (мер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приятие)</w:t>
            </w:r>
          </w:p>
          <w:p w:rsidR="00D60A13" w:rsidRPr="00D9633B" w:rsidRDefault="00D60A13" w:rsidP="00C9771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60A13" w:rsidRPr="004F03BA" w:rsidRDefault="00D60A13" w:rsidP="00C9771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 w:rsidRPr="004F03BA">
              <w:rPr>
                <w:rFonts w:ascii="Times New Roman" w:hAnsi="Times New Roman" w:cs="Times New Roman"/>
                <w:sz w:val="28"/>
                <w:szCs w:val="28"/>
              </w:rPr>
              <w:t>Минутка здоровья «Друг в беде не бросит…».</w:t>
            </w:r>
            <w:r>
              <w:rPr>
                <w:sz w:val="28"/>
                <w:szCs w:val="28"/>
              </w:rPr>
              <w:t xml:space="preserve"> </w:t>
            </w:r>
          </w:p>
          <w:p w:rsidR="00D60A13" w:rsidRDefault="00D60A13" w:rsidP="00C97715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 Виртуальное путеш</w:t>
            </w: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>ствие «Праздники и семе</w:t>
            </w:r>
            <w:r>
              <w:rPr>
                <w:sz w:val="28"/>
                <w:szCs w:val="28"/>
              </w:rPr>
              <w:t>й</w:t>
            </w:r>
            <w:r>
              <w:rPr>
                <w:sz w:val="28"/>
                <w:szCs w:val="28"/>
              </w:rPr>
              <w:t>ный отдых Армизонья»</w:t>
            </w:r>
          </w:p>
          <w:p w:rsidR="00D60A13" w:rsidRDefault="00D60A13" w:rsidP="00C97715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3. Подвижная игра «Тропа доверия». </w:t>
            </w:r>
          </w:p>
          <w:p w:rsidR="00D60A13" w:rsidRDefault="00D60A13" w:rsidP="00C97715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 Творческая мастерская  «Поляна творчества». И</w:t>
            </w:r>
            <w:r>
              <w:rPr>
                <w:sz w:val="28"/>
                <w:szCs w:val="28"/>
              </w:rPr>
              <w:t>з</w:t>
            </w:r>
            <w:r>
              <w:rPr>
                <w:sz w:val="28"/>
                <w:szCs w:val="28"/>
              </w:rPr>
              <w:t>готовление смайликов св</w:t>
            </w:r>
            <w:r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 xml:space="preserve">им друзьям «Пусть всегда будет дружба!». </w:t>
            </w:r>
          </w:p>
          <w:p w:rsidR="00D60A13" w:rsidRDefault="00D60A13" w:rsidP="00C9771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5. </w:t>
            </w:r>
            <w:r w:rsidRPr="002F64D8">
              <w:rPr>
                <w:rFonts w:ascii="Times New Roman" w:hAnsi="Times New Roman" w:cs="Times New Roman"/>
                <w:sz w:val="28"/>
                <w:szCs w:val="28"/>
              </w:rPr>
              <w:t xml:space="preserve">Познавательный туризм </w:t>
            </w:r>
            <w:r w:rsidRPr="00D9633B">
              <w:rPr>
                <w:rFonts w:ascii="Times New Roman" w:hAnsi="Times New Roman" w:cs="Times New Roman"/>
                <w:sz w:val="28"/>
                <w:szCs w:val="28"/>
              </w:rPr>
              <w:t>Экскурси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я "Тюмень - 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бедителям</w:t>
            </w:r>
            <w:r w:rsidRPr="00D9633B">
              <w:rPr>
                <w:rFonts w:ascii="Times New Roman" w:hAnsi="Times New Roman" w:cs="Times New Roman"/>
                <w:sz w:val="28"/>
                <w:szCs w:val="28"/>
              </w:rPr>
              <w:t>"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в рамках пр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екта «Мы- потомки гер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ев».</w:t>
            </w:r>
          </w:p>
          <w:p w:rsidR="00D60A13" w:rsidRDefault="00D60A13" w:rsidP="00C9771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 Кружок «Молодецкие забавы»</w:t>
            </w:r>
          </w:p>
          <w:p w:rsidR="00D60A13" w:rsidRPr="00775E0C" w:rsidRDefault="00D60A13" w:rsidP="00C9771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Style w:val="a8"/>
                <w:rFonts w:ascii="Times New Roman" w:hAnsi="Times New Roman" w:cs="Times New Roman"/>
                <w:sz w:val="28"/>
                <w:szCs w:val="28"/>
              </w:rPr>
              <w:t>7. Встре</w:t>
            </w:r>
            <w:r>
              <w:rPr>
                <w:rStyle w:val="a8"/>
                <w:rFonts w:ascii="Times New Roman" w:hAnsi="Times New Roman" w:cs="Times New Roman"/>
                <w:sz w:val="28"/>
                <w:szCs w:val="28"/>
              </w:rPr>
              <w:t xml:space="preserve">ча с интересными людьми (жители </w:t>
            </w:r>
            <w:r w:rsidRPr="00D60A13">
              <w:rPr>
                <w:rStyle w:val="a8"/>
                <w:rFonts w:ascii="Times New Roman" w:hAnsi="Times New Roman" w:cs="Times New Roman"/>
                <w:sz w:val="28"/>
                <w:szCs w:val="28"/>
              </w:rPr>
              <w:t>с.Капралиха, с. Раздолья, с.Бердюжье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комната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комната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Творч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ская 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стерская 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7C15AF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Медработник ФАПа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Воспитатели 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Вожатые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0A13" w:rsidRPr="003C7B38" w:rsidTr="00A85D22">
        <w:trPr>
          <w:trHeight w:val="556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.06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2023 г.</w:t>
            </w:r>
          </w:p>
          <w:p w:rsidR="00D60A13" w:rsidRPr="00F87F42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9 день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0A14B1" w:rsidRDefault="00D60A13" w:rsidP="00C97715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5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AD0" w:rsidRDefault="00D60A1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9 Выбор локации (мер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приятие)</w:t>
            </w:r>
          </w:p>
          <w:p w:rsidR="00D60A13" w:rsidRDefault="00D60A1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A02D21" w:rsidRDefault="00D60A1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02D21">
              <w:rPr>
                <w:rFonts w:ascii="Times New Roman" w:hAnsi="Times New Roman" w:cs="Times New Roman"/>
                <w:sz w:val="28"/>
                <w:szCs w:val="28"/>
              </w:rPr>
              <w:t xml:space="preserve">1. Минутка здоровья </w:t>
            </w:r>
          </w:p>
          <w:p w:rsidR="00D60A13" w:rsidRDefault="00D60A13" w:rsidP="00A85D22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«Вредные привычки». </w:t>
            </w:r>
          </w:p>
          <w:p w:rsidR="00D60A13" w:rsidRDefault="00D60A13" w:rsidP="00A85D22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 Виртуальное путеш</w:t>
            </w: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 xml:space="preserve">ствие «Ручное ткачество». </w:t>
            </w:r>
          </w:p>
          <w:p w:rsidR="00D60A13" w:rsidRDefault="00D60A13" w:rsidP="00A85D22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 Игра «Здоров будешь – все добудешь», посвяще</w:t>
            </w:r>
            <w:r>
              <w:rPr>
                <w:sz w:val="28"/>
                <w:szCs w:val="28"/>
              </w:rPr>
              <w:t>н</w:t>
            </w:r>
            <w:r>
              <w:rPr>
                <w:sz w:val="28"/>
                <w:szCs w:val="28"/>
              </w:rPr>
              <w:t xml:space="preserve">ная профилактике вредных привычек (употребление алкоголя, токсикомании, наркомании). </w:t>
            </w:r>
          </w:p>
          <w:p w:rsidR="00D60A13" w:rsidRDefault="00D60A13" w:rsidP="00A85D22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 Соревнование «Чемпи</w:t>
            </w:r>
            <w:r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 xml:space="preserve">нат веселого мяча». </w:t>
            </w:r>
          </w:p>
          <w:p w:rsidR="00D60A13" w:rsidRDefault="00D60A1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5. Творческая мастерская «Поляна творчества». </w:t>
            </w:r>
          </w:p>
          <w:p w:rsidR="00D60A13" w:rsidRDefault="00D60A1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 Кружок «Танцевальный марафон» в рамках проекта «Здоровье в движении!».</w:t>
            </w:r>
          </w:p>
          <w:p w:rsidR="00D60A13" w:rsidRPr="00F87F42" w:rsidRDefault="00D60A13" w:rsidP="00D60A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7. </w:t>
            </w:r>
            <w:r w:rsidRPr="00C634C8">
              <w:rPr>
                <w:rFonts w:ascii="Times New Roman" w:hAnsi="Times New Roman" w:cs="Times New Roman"/>
                <w:sz w:val="28"/>
                <w:szCs w:val="28"/>
              </w:rPr>
              <w:t>Кружок 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634C8">
              <w:rPr>
                <w:rFonts w:ascii="Times New Roman" w:hAnsi="Times New Roman" w:cs="Times New Roman"/>
                <w:sz w:val="28"/>
                <w:szCs w:val="28"/>
              </w:rPr>
              <w:t>киностудия «Ералаш» (трудовой</w:t>
            </w:r>
            <w:r w:rsidRPr="00000C4E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</w:t>
            </w:r>
            <w:r w:rsidRPr="00C634C8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C634C8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C634C8">
              <w:rPr>
                <w:rFonts w:ascii="Times New Roman" w:hAnsi="Times New Roman" w:cs="Times New Roman"/>
                <w:sz w:val="28"/>
                <w:szCs w:val="28"/>
              </w:rPr>
              <w:t>сант)</w:t>
            </w:r>
            <w:r w:rsidRPr="00C634C8">
              <w:t xml:space="preserve"> </w:t>
            </w:r>
            <w:r w:rsidRPr="00C634C8">
              <w:rPr>
                <w:rFonts w:ascii="Times New Roman" w:hAnsi="Times New Roman" w:cs="Times New Roman"/>
                <w:sz w:val="28"/>
                <w:szCs w:val="28"/>
              </w:rPr>
              <w:t>В рамках областного конкурса видео -экскурсий по лагерям с дневным пр</w:t>
            </w:r>
            <w:r w:rsidRPr="00C634C8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C634C8">
              <w:rPr>
                <w:rFonts w:ascii="Times New Roman" w:hAnsi="Times New Roman" w:cs="Times New Roman"/>
                <w:sz w:val="28"/>
                <w:szCs w:val="28"/>
              </w:rPr>
              <w:t>быванием детей «Добро пожаловать!» и област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ного проекта «Символы реги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на».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игровая комната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площадка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Творч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ская 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сте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ская/кабине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комната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Школ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ная пл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щадка</w:t>
            </w: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Медработник ФАПа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Вожатые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0A13" w:rsidRPr="003C7B38" w:rsidTr="00A85D22">
        <w:trPr>
          <w:trHeight w:val="699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15.06.</w:t>
            </w: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2023 г. </w:t>
            </w: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10 день</w:t>
            </w: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A02D21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5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D60A1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10 Выбор локации (мер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приятие)</w:t>
            </w:r>
          </w:p>
          <w:p w:rsidR="00D60A13" w:rsidRPr="00616C49" w:rsidRDefault="00D60A13" w:rsidP="00D60A1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60A13" w:rsidRDefault="00D60A13" w:rsidP="00D60A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1.Минутка безопасности. Правила поведения и бе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опасности человека в лесу.</w:t>
            </w:r>
          </w:p>
          <w:p w:rsidR="00D60A13" w:rsidRDefault="00D60A13" w:rsidP="00D60A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 Виртуальное путеш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ствие «Промыслы Армиз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нья».</w:t>
            </w:r>
          </w:p>
          <w:p w:rsidR="00D60A13" w:rsidRPr="00D60A13" w:rsidRDefault="00D60A13" w:rsidP="00D60A13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3. Творческая мастерская «Поляна творчества».</w:t>
            </w:r>
          </w:p>
          <w:p w:rsidR="00D60A13" w:rsidRPr="00D60A13" w:rsidRDefault="00D60A13" w:rsidP="00D60A13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4.Кружок «Легоконстру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 xml:space="preserve">рование» </w:t>
            </w:r>
          </w:p>
          <w:p w:rsidR="00D60A13" w:rsidRPr="00F436A5" w:rsidRDefault="00D60A13" w:rsidP="00D60A13">
            <w:pPr>
              <w:pStyle w:val="a7"/>
              <w:jc w:val="both"/>
            </w:pPr>
            <w:r w:rsidRPr="00D60A13">
              <w:rPr>
                <w:rFonts w:ascii="Times New Roman" w:hAnsi="Times New Roman" w:cs="Times New Roman"/>
                <w:sz w:val="28"/>
                <w:szCs w:val="28"/>
              </w:rPr>
              <w:t>6.Игры на воздухе в рамках проекта ГТО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комната</w:t>
            </w:r>
          </w:p>
          <w:p w:rsidR="00D60A13" w:rsidRDefault="00D60A1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Творч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ская ко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ната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Медработник ФАПа</w:t>
            </w:r>
          </w:p>
          <w:p w:rsidR="00D60A13" w:rsidRDefault="00D60A1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  <w:p w:rsidR="00D60A13" w:rsidRDefault="00D60A1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Вожатые</w:t>
            </w:r>
          </w:p>
          <w:p w:rsidR="00D60A13" w:rsidRPr="00F87F42" w:rsidRDefault="00D60A1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C9771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0A13" w:rsidRPr="003C7B38" w:rsidTr="00A85D22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16.06.</w:t>
            </w: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2023 г.</w:t>
            </w:r>
          </w:p>
          <w:p w:rsidR="00D60A13" w:rsidRPr="00F87F42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11 день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60A13" w:rsidRPr="00F87F42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C634C8">
              <w:rPr>
                <w:rFonts w:ascii="Times New Roman" w:hAnsi="Times New Roman" w:cs="Times New Roman"/>
                <w:b/>
                <w:sz w:val="28"/>
                <w:szCs w:val="28"/>
              </w:rPr>
              <w:t>День «Э</w:t>
            </w:r>
            <w:r w:rsidRPr="00C634C8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r w:rsidRPr="00C634C8">
              <w:rPr>
                <w:rFonts w:ascii="Times New Roman" w:hAnsi="Times New Roman" w:cs="Times New Roman"/>
                <w:b/>
                <w:sz w:val="28"/>
                <w:szCs w:val="28"/>
              </w:rPr>
              <w:t>цикл</w:t>
            </w:r>
            <w:r w:rsidRPr="00C634C8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C634C8">
              <w:rPr>
                <w:rFonts w:ascii="Times New Roman" w:hAnsi="Times New Roman" w:cs="Times New Roman"/>
                <w:b/>
                <w:sz w:val="28"/>
                <w:szCs w:val="28"/>
              </w:rPr>
              <w:t>педия для л</w:t>
            </w:r>
            <w:r w:rsidRPr="00C634C8">
              <w:rPr>
                <w:rFonts w:ascii="Times New Roman" w:hAnsi="Times New Roman" w:cs="Times New Roman"/>
                <w:b/>
                <w:sz w:val="28"/>
                <w:szCs w:val="28"/>
              </w:rPr>
              <w:t>ю</w:t>
            </w:r>
            <w:r w:rsidRPr="00C634C8">
              <w:rPr>
                <w:rFonts w:ascii="Times New Roman" w:hAnsi="Times New Roman" w:cs="Times New Roman"/>
                <w:b/>
                <w:sz w:val="28"/>
                <w:szCs w:val="28"/>
              </w:rPr>
              <w:t>бозн</w:t>
            </w:r>
            <w:r w:rsidRPr="00C634C8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C634C8">
              <w:rPr>
                <w:rFonts w:ascii="Times New Roman" w:hAnsi="Times New Roman" w:cs="Times New Roman"/>
                <w:b/>
                <w:sz w:val="28"/>
                <w:szCs w:val="28"/>
              </w:rPr>
              <w:t>тел</w:t>
            </w:r>
            <w:r w:rsidRPr="00C634C8">
              <w:rPr>
                <w:rFonts w:ascii="Times New Roman" w:hAnsi="Times New Roman" w:cs="Times New Roman"/>
                <w:b/>
                <w:sz w:val="28"/>
                <w:szCs w:val="28"/>
              </w:rPr>
              <w:t>ь</w:t>
            </w:r>
            <w:r w:rsidRPr="00C634C8">
              <w:rPr>
                <w:rFonts w:ascii="Times New Roman" w:hAnsi="Times New Roman" w:cs="Times New Roman"/>
                <w:b/>
                <w:sz w:val="28"/>
                <w:szCs w:val="28"/>
              </w:rPr>
              <w:t>ных»</w:t>
            </w:r>
          </w:p>
        </w:tc>
        <w:tc>
          <w:tcPr>
            <w:tcW w:w="35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3D0DC5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11 Выбор локации</w:t>
            </w:r>
            <w:r w:rsidR="003D0DC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(мер</w:t>
            </w:r>
            <w:r w:rsidR="003D0DC5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="003D0DC5">
              <w:rPr>
                <w:rFonts w:ascii="Times New Roman" w:hAnsi="Times New Roman" w:cs="Times New Roman"/>
                <w:b/>
                <w:sz w:val="28"/>
                <w:szCs w:val="28"/>
              </w:rPr>
              <w:t>приятие)</w:t>
            </w:r>
          </w:p>
          <w:p w:rsidR="00D60A13" w:rsidRPr="00C634C8" w:rsidRDefault="00D60A13" w:rsidP="003D0DC5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60A13" w:rsidRPr="00C634C8" w:rsidRDefault="00D60A13" w:rsidP="003D0DC5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C634C8">
              <w:rPr>
                <w:rFonts w:ascii="Times New Roman" w:hAnsi="Times New Roman" w:cs="Times New Roman"/>
                <w:sz w:val="28"/>
                <w:szCs w:val="28"/>
              </w:rPr>
              <w:t>1.Минутка здоровья. Бес</w:t>
            </w:r>
            <w:r w:rsidRPr="00C634C8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C634C8">
              <w:rPr>
                <w:rFonts w:ascii="Times New Roman" w:hAnsi="Times New Roman" w:cs="Times New Roman"/>
                <w:sz w:val="28"/>
                <w:szCs w:val="28"/>
              </w:rPr>
              <w:t>да «Электроприборы в б</w:t>
            </w:r>
            <w:r w:rsidRPr="00C634C8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Pr="00C634C8">
              <w:rPr>
                <w:rFonts w:ascii="Times New Roman" w:hAnsi="Times New Roman" w:cs="Times New Roman"/>
                <w:sz w:val="28"/>
                <w:szCs w:val="28"/>
              </w:rPr>
              <w:t>ту».</w:t>
            </w:r>
          </w:p>
          <w:p w:rsidR="00D60A13" w:rsidRPr="00C634C8" w:rsidRDefault="00D60A13" w:rsidP="003D0DC5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C634C8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Виртуальное путеш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ствие «Лакомка – дикоросы на столе</w:t>
            </w:r>
            <w:r w:rsidRPr="00C634C8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D60A13" w:rsidRPr="00C634C8" w:rsidRDefault="00D60A13" w:rsidP="003D0DC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C634C8">
              <w:rPr>
                <w:rFonts w:ascii="Times New Roman" w:hAnsi="Times New Roman" w:cs="Times New Roman"/>
                <w:sz w:val="28"/>
                <w:szCs w:val="20"/>
              </w:rPr>
              <w:t>3. «Лаборатория творч</w:t>
            </w:r>
            <w:r w:rsidRPr="00C634C8">
              <w:rPr>
                <w:rFonts w:ascii="Times New Roman" w:hAnsi="Times New Roman" w:cs="Times New Roman"/>
                <w:sz w:val="28"/>
                <w:szCs w:val="20"/>
              </w:rPr>
              <w:t>е</w:t>
            </w:r>
            <w:r w:rsidRPr="00C634C8">
              <w:rPr>
                <w:rFonts w:ascii="Times New Roman" w:hAnsi="Times New Roman" w:cs="Times New Roman"/>
                <w:sz w:val="28"/>
                <w:szCs w:val="20"/>
              </w:rPr>
              <w:t>ства» - акция «</w:t>
            </w:r>
            <w:r>
              <w:rPr>
                <w:rFonts w:ascii="Times New Roman" w:hAnsi="Times New Roman" w:cs="Times New Roman"/>
                <w:sz w:val="28"/>
                <w:szCs w:val="20"/>
              </w:rPr>
              <w:t>Энциклоп</w:t>
            </w:r>
            <w:r>
              <w:rPr>
                <w:rFonts w:ascii="Times New Roman" w:hAnsi="Times New Roman" w:cs="Times New Roman"/>
                <w:sz w:val="28"/>
                <w:szCs w:val="20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0"/>
              </w:rPr>
              <w:t xml:space="preserve">дия для любознательных», посвященная Году педагога и наставника  России и 100-летию Армизонского </w:t>
            </w:r>
            <w:r>
              <w:rPr>
                <w:rFonts w:ascii="Times New Roman" w:hAnsi="Times New Roman" w:cs="Times New Roman"/>
                <w:sz w:val="28"/>
                <w:szCs w:val="20"/>
              </w:rPr>
              <w:lastRenderedPageBreak/>
              <w:t>района.</w:t>
            </w:r>
          </w:p>
          <w:p w:rsidR="00D60A13" w:rsidRPr="00C634C8" w:rsidRDefault="00D60A13" w:rsidP="003D0DC5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C634C8">
              <w:rPr>
                <w:rFonts w:ascii="Times New Roman" w:hAnsi="Times New Roman" w:cs="Times New Roman"/>
                <w:sz w:val="28"/>
                <w:szCs w:val="28"/>
              </w:rPr>
              <w:t>4.Кружок –киностудия «Ералаш» (трудовой</w:t>
            </w:r>
            <w:r w:rsidRPr="00000C4E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</w:t>
            </w:r>
            <w:r w:rsidRPr="00C634C8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C634C8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C634C8">
              <w:rPr>
                <w:rFonts w:ascii="Times New Roman" w:hAnsi="Times New Roman" w:cs="Times New Roman"/>
                <w:sz w:val="28"/>
                <w:szCs w:val="28"/>
              </w:rPr>
              <w:t>сант)</w:t>
            </w:r>
            <w:r w:rsidRPr="00C634C8">
              <w:t xml:space="preserve"> </w:t>
            </w:r>
            <w:r w:rsidRPr="00C634C8">
              <w:rPr>
                <w:rFonts w:ascii="Times New Roman" w:hAnsi="Times New Roman" w:cs="Times New Roman"/>
                <w:sz w:val="28"/>
                <w:szCs w:val="28"/>
              </w:rPr>
              <w:t>В рамках областного конкурса видео -экскурсий по лагерям с дневным пр</w:t>
            </w:r>
            <w:r w:rsidRPr="00C634C8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C634C8">
              <w:rPr>
                <w:rFonts w:ascii="Times New Roman" w:hAnsi="Times New Roman" w:cs="Times New Roman"/>
                <w:sz w:val="28"/>
                <w:szCs w:val="28"/>
              </w:rPr>
              <w:t>быванием детей «Добро пожаловать!» и областного проекта «Символы реги</w:t>
            </w:r>
            <w:r w:rsidRPr="00C634C8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C634C8">
              <w:rPr>
                <w:rFonts w:ascii="Times New Roman" w:hAnsi="Times New Roman" w:cs="Times New Roman"/>
                <w:sz w:val="28"/>
                <w:szCs w:val="28"/>
              </w:rPr>
              <w:t>на».</w:t>
            </w:r>
          </w:p>
          <w:p w:rsidR="00D60A13" w:rsidRDefault="00D60A13" w:rsidP="003D0DC5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C634C8">
              <w:rPr>
                <w:rFonts w:ascii="Times New Roman" w:hAnsi="Times New Roman" w:cs="Times New Roman"/>
                <w:sz w:val="28"/>
                <w:szCs w:val="28"/>
              </w:rPr>
              <w:t>5.Подвижные игры на св</w:t>
            </w:r>
            <w:r w:rsidRPr="00C634C8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жем воздухе в рамках пр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граммы </w:t>
            </w:r>
            <w:r w:rsidRPr="00C634C8">
              <w:rPr>
                <w:rFonts w:ascii="Times New Roman" w:hAnsi="Times New Roman" w:cs="Times New Roman"/>
                <w:sz w:val="28"/>
                <w:szCs w:val="28"/>
              </w:rPr>
              <w:t>«Здоровье в дв</w:t>
            </w:r>
            <w:r w:rsidRPr="00C634C8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C634C8">
              <w:rPr>
                <w:rFonts w:ascii="Times New Roman" w:hAnsi="Times New Roman" w:cs="Times New Roman"/>
                <w:sz w:val="28"/>
                <w:szCs w:val="28"/>
              </w:rPr>
              <w:t>жении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!</w:t>
            </w:r>
            <w:r w:rsidRPr="00C634C8">
              <w:rPr>
                <w:rFonts w:ascii="Times New Roman" w:hAnsi="Times New Roman" w:cs="Times New Roman"/>
                <w:sz w:val="28"/>
                <w:szCs w:val="28"/>
              </w:rPr>
              <w:t>». «Скипинг». Эст</w:t>
            </w:r>
            <w:r w:rsidRPr="00C634C8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C634C8">
              <w:rPr>
                <w:rFonts w:ascii="Times New Roman" w:hAnsi="Times New Roman" w:cs="Times New Roman"/>
                <w:sz w:val="28"/>
                <w:szCs w:val="28"/>
              </w:rPr>
              <w:t>фета со скакалкой.</w:t>
            </w:r>
          </w:p>
          <w:p w:rsidR="00D60A13" w:rsidRPr="00F87F42" w:rsidRDefault="00D60A13" w:rsidP="003D0DC5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 Кружок «Волшебная 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литра»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комната</w:t>
            </w:r>
          </w:p>
          <w:p w:rsidR="00D60A13" w:rsidRDefault="00D60A1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комната</w:t>
            </w:r>
          </w:p>
          <w:p w:rsidR="00D60A13" w:rsidRDefault="00D60A1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Творч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ская 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стерская </w:t>
            </w:r>
          </w:p>
          <w:p w:rsidR="00D60A13" w:rsidRDefault="00D60A1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Школ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ная пл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щадка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Воспитатели 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Библиот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карь 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Руковод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тель кружка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Воспитатели, волонтёры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0A13" w:rsidRPr="003C7B38" w:rsidTr="00A85D22">
        <w:trPr>
          <w:trHeight w:val="699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19.06.</w:t>
            </w: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2023 г.</w:t>
            </w:r>
          </w:p>
          <w:p w:rsidR="00D60A13" w:rsidRPr="00F87F42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12 день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2027CE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5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12 Выбор локации</w:t>
            </w:r>
            <w:r w:rsidR="003D0DC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(мер</w:t>
            </w:r>
            <w:r w:rsidR="003D0DC5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="003D0DC5">
              <w:rPr>
                <w:rFonts w:ascii="Times New Roman" w:hAnsi="Times New Roman" w:cs="Times New Roman"/>
                <w:b/>
                <w:sz w:val="28"/>
                <w:szCs w:val="28"/>
              </w:rPr>
              <w:t>приятие)</w:t>
            </w:r>
          </w:p>
          <w:p w:rsidR="00D60A13" w:rsidRPr="002E1E32" w:rsidRDefault="00D60A1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60A13" w:rsidRPr="00AA2A1E" w:rsidRDefault="00D60A1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1.Минутка здоровья. Бес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да « Почему нужно мыть фрукты и овощи?».</w:t>
            </w:r>
          </w:p>
          <w:p w:rsidR="00D60A13" w:rsidRPr="00AA2A1E" w:rsidRDefault="00D60A13" w:rsidP="00A85D22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t xml:space="preserve"> 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Виртуальное путеш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ствие «Дикоросы на столе»</w:t>
            </w:r>
          </w:p>
          <w:p w:rsidR="00D60A13" w:rsidRPr="002027CE" w:rsidRDefault="00D60A13" w:rsidP="00A85D2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AA2A1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027CE">
              <w:rPr>
                <w:rFonts w:ascii="Times New Roman" w:hAnsi="Times New Roman" w:cs="Times New Roman"/>
                <w:sz w:val="28"/>
                <w:szCs w:val="28"/>
              </w:rPr>
              <w:t xml:space="preserve">«Мой друг велосипед»- конкурсная программа на территории школьной спортивной площадки. </w:t>
            </w:r>
          </w:p>
          <w:p w:rsidR="00D60A13" w:rsidRPr="002027CE" w:rsidRDefault="00D60A13" w:rsidP="00A85D22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 Игра-викторина «С о</w:t>
            </w:r>
            <w:r>
              <w:rPr>
                <w:sz w:val="28"/>
                <w:szCs w:val="28"/>
              </w:rPr>
              <w:t>г</w:t>
            </w:r>
            <w:r>
              <w:rPr>
                <w:sz w:val="28"/>
                <w:szCs w:val="28"/>
              </w:rPr>
              <w:t xml:space="preserve">нём не играйте! С огнём не шалите! Здоровье и жизни свои </w:t>
            </w:r>
            <w:r w:rsidRPr="002027CE">
              <w:rPr>
                <w:sz w:val="28"/>
                <w:szCs w:val="28"/>
              </w:rPr>
              <w:t xml:space="preserve">берегите!» </w:t>
            </w:r>
          </w:p>
          <w:p w:rsidR="00D60A13" w:rsidRPr="002027CE" w:rsidRDefault="00D60A13" w:rsidP="00A85D2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2027CE">
              <w:rPr>
                <w:rFonts w:ascii="Times New Roman" w:hAnsi="Times New Roman" w:cs="Times New Roman"/>
                <w:sz w:val="28"/>
                <w:szCs w:val="28"/>
              </w:rPr>
              <w:t>. Видеосалон «Урок бе</w:t>
            </w:r>
            <w:r w:rsidRPr="002027CE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2027CE">
              <w:rPr>
                <w:rFonts w:ascii="Times New Roman" w:hAnsi="Times New Roman" w:cs="Times New Roman"/>
                <w:sz w:val="28"/>
                <w:szCs w:val="28"/>
              </w:rPr>
              <w:t>опасности» (просмотр де</w:t>
            </w:r>
            <w:r w:rsidRPr="002027CE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2027CE">
              <w:rPr>
                <w:rFonts w:ascii="Times New Roman" w:hAnsi="Times New Roman" w:cs="Times New Roman"/>
                <w:sz w:val="28"/>
                <w:szCs w:val="28"/>
              </w:rPr>
              <w:t>ского фильма «Один д</w:t>
            </w:r>
            <w:r w:rsidRPr="002027CE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2027CE">
              <w:rPr>
                <w:rFonts w:ascii="Times New Roman" w:hAnsi="Times New Roman" w:cs="Times New Roman"/>
                <w:sz w:val="28"/>
                <w:szCs w:val="28"/>
              </w:rPr>
              <w:t xml:space="preserve">ма…»). </w:t>
            </w:r>
          </w:p>
          <w:p w:rsidR="00D60A13" w:rsidRDefault="00D60A1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 Творческая мастерская «Поляна творчества».</w:t>
            </w:r>
          </w:p>
          <w:p w:rsidR="00D60A13" w:rsidRPr="00F87F42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7. Кружок «Молодецкие забавы» в рамках проекта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«Здоровье в движении!».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комната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комната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Творч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ская 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стерская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комната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Школ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ная пл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щадка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Медработник ФАПа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Вожатые, волонтёры, СДК</w:t>
            </w:r>
          </w:p>
          <w:p w:rsidR="00D60A13" w:rsidRPr="00885B36" w:rsidRDefault="00D60A13" w:rsidP="00A85D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885B36" w:rsidRDefault="00D60A13" w:rsidP="00111E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0A13" w:rsidRPr="003C7B38" w:rsidTr="00A85D22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20.06.</w:t>
            </w: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2023 г.</w:t>
            </w:r>
          </w:p>
          <w:p w:rsidR="00D60A13" w:rsidRPr="00F87F42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13 день</w:t>
            </w: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7F2FF8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F2FF8">
              <w:rPr>
                <w:rFonts w:ascii="Times New Roman" w:hAnsi="Times New Roman" w:cs="Times New Roman"/>
                <w:b/>
                <w:sz w:val="28"/>
                <w:szCs w:val="28"/>
              </w:rPr>
              <w:t>«Ч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уд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са»</w:t>
            </w:r>
          </w:p>
          <w:p w:rsidR="00D60A13" w:rsidRPr="00F87F42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3D0DC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13 Выбор локации</w:t>
            </w:r>
            <w:r w:rsidR="003D0DC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(мер</w:t>
            </w:r>
            <w:r w:rsidR="003D0DC5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="003D0DC5">
              <w:rPr>
                <w:rFonts w:ascii="Times New Roman" w:hAnsi="Times New Roman" w:cs="Times New Roman"/>
                <w:b/>
                <w:sz w:val="28"/>
                <w:szCs w:val="28"/>
              </w:rPr>
              <w:t>приятие)</w:t>
            </w:r>
          </w:p>
          <w:p w:rsidR="00D60A13" w:rsidRPr="002E1E32" w:rsidRDefault="00D60A13" w:rsidP="003D0DC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60A13" w:rsidRPr="003D0DC5" w:rsidRDefault="00D60A13" w:rsidP="003D0DC5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1.Минутка здоровья. «Т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левизор и компьютер- мои лучшие друзья!»</w:t>
            </w:r>
          </w:p>
          <w:p w:rsidR="00D60A13" w:rsidRPr="003D0DC5" w:rsidRDefault="00D60A13" w:rsidP="003D0DC5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2. Виртуальное путеш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ствие «Музыкальный фольклор. Вокальные жа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ры».</w:t>
            </w:r>
          </w:p>
          <w:p w:rsidR="00D60A13" w:rsidRPr="003D0DC5" w:rsidRDefault="00D60A13" w:rsidP="003D0DC5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4. Кружок «Сувенирная фабрика».</w:t>
            </w:r>
          </w:p>
          <w:p w:rsidR="00D60A13" w:rsidRPr="003D0DC5" w:rsidRDefault="00D60A13" w:rsidP="003D0DC5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3D0DC5" w:rsidRDefault="00D60A13" w:rsidP="003D0DC5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5.Творческая мастерская «Поляна творчества».</w:t>
            </w:r>
          </w:p>
          <w:p w:rsidR="00D60A13" w:rsidRPr="003D0DC5" w:rsidRDefault="00D60A13" w:rsidP="003D0DC5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3D0DC5" w:rsidRDefault="00D60A13" w:rsidP="003D0DC5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6. Экологический суббо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ник «Нашему селу порядок и чистоту!» в рамках пр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екта «Мы- потомки гер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ев».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комната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Творч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ская 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стерская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комната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Школ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ная пл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щадка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Медработник ФАПа</w:t>
            </w: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AA2A1E" w:rsidRDefault="00D60A13" w:rsidP="00A85D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Совместно волонтёры, воспитатели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0A13" w:rsidRPr="003C7B38" w:rsidTr="00A85D22">
        <w:tc>
          <w:tcPr>
            <w:tcW w:w="957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pStyle w:val="22"/>
              <w:numPr>
                <w:ilvl w:val="0"/>
                <w:numId w:val="11"/>
              </w:numPr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F87F42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Дела заключительного периода</w:t>
            </w:r>
          </w:p>
        </w:tc>
      </w:tr>
      <w:tr w:rsidR="00D60A13" w:rsidRPr="003C7B38" w:rsidTr="00A85D22"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21.06.</w:t>
            </w: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2023 г.</w:t>
            </w:r>
          </w:p>
          <w:p w:rsidR="00D60A13" w:rsidRPr="00F87F42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14 день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111E50">
              <w:rPr>
                <w:rFonts w:ascii="Times New Roman" w:hAnsi="Times New Roman" w:cs="Times New Roman"/>
                <w:b/>
                <w:sz w:val="28"/>
                <w:szCs w:val="28"/>
              </w:rPr>
              <w:t>День памяти и ско</w:t>
            </w:r>
            <w:r w:rsidRPr="00111E50">
              <w:rPr>
                <w:rFonts w:ascii="Times New Roman" w:hAnsi="Times New Roman" w:cs="Times New Roman"/>
                <w:b/>
                <w:sz w:val="28"/>
                <w:szCs w:val="28"/>
              </w:rPr>
              <w:t>р</w:t>
            </w:r>
            <w:r w:rsidRPr="00111E50">
              <w:rPr>
                <w:rFonts w:ascii="Times New Roman" w:hAnsi="Times New Roman" w:cs="Times New Roman"/>
                <w:b/>
                <w:sz w:val="28"/>
                <w:szCs w:val="28"/>
              </w:rPr>
              <w:t>би</w:t>
            </w:r>
          </w:p>
          <w:p w:rsidR="00D60A13" w:rsidRPr="007F2FF8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111E5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14 – Традиционная страна </w:t>
            </w:r>
            <w:r w:rsidR="003D0DC5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Pr="00057D4C">
              <w:rPr>
                <w:rFonts w:ascii="Times New Roman" w:hAnsi="Times New Roman" w:cs="Times New Roman"/>
                <w:b/>
                <w:sz w:val="28"/>
                <w:szCs w:val="28"/>
              </w:rPr>
              <w:t>День памяти и скорби</w:t>
            </w:r>
            <w:r w:rsidR="003D0DC5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</w:p>
          <w:p w:rsidR="00D60A13" w:rsidRPr="00111E50" w:rsidRDefault="00D60A13" w:rsidP="00111E5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60A13" w:rsidRPr="00562A7A" w:rsidRDefault="00D60A13" w:rsidP="00111E5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 Минутка безопасн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сти. Беседа «Правила работы с колющимися и режущимися предм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тами</w:t>
            </w:r>
            <w:r w:rsidRPr="00562A7A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D60A13" w:rsidRPr="003D0DC5" w:rsidRDefault="00D60A13" w:rsidP="003D0DC5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2. Просмотр и обсу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ж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дение фильма о ВОВ. «Отец солдата» (Пр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ложение №4), в рамках проекта «Мы- потомки героев».</w:t>
            </w:r>
          </w:p>
          <w:p w:rsidR="00D60A13" w:rsidRPr="00111E50" w:rsidRDefault="00D60A13" w:rsidP="003D0DC5">
            <w:pPr>
              <w:pStyle w:val="a7"/>
              <w:jc w:val="both"/>
              <w:rPr>
                <w:b/>
                <w:color w:val="111111"/>
              </w:rPr>
            </w:pP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3. Кружок – киност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дия «Ералаш» (труд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вой десант) В рамках областного  конкурса видео -</w:t>
            </w:r>
            <w:r w:rsidR="003D0DC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 xml:space="preserve">экскурсий по 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лагерям с дневным пребыванием детей «Добро пожаловать!» и областного проекта «Символы региона».</w:t>
            </w:r>
          </w:p>
        </w:tc>
        <w:tc>
          <w:tcPr>
            <w:tcW w:w="192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ната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ната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111E5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Воспитатели 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Вожатые 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0A13" w:rsidRPr="003C7B38" w:rsidTr="00ED4C7A">
        <w:trPr>
          <w:trHeight w:val="272"/>
        </w:trPr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22.06.</w:t>
            </w: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2022 г.</w:t>
            </w:r>
          </w:p>
          <w:p w:rsidR="00D60A13" w:rsidRPr="00F87F42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 xml:space="preserve">15 день </w:t>
            </w:r>
          </w:p>
          <w:p w:rsidR="00D60A13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111E50" w:rsidRDefault="00D60A13" w:rsidP="00A85D22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111E5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11E5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15 – Традиционная страна</w:t>
            </w:r>
            <w:r w:rsidR="003D0DC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«Театр теней» (закрытие лагерной смены)</w:t>
            </w:r>
          </w:p>
          <w:p w:rsidR="00D60A13" w:rsidRPr="00111E50" w:rsidRDefault="00D60A13" w:rsidP="00111E5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60A13" w:rsidRPr="003D0DC5" w:rsidRDefault="00D60A13" w:rsidP="003D0DC5">
            <w:pPr>
              <w:pStyle w:val="a7"/>
              <w:jc w:val="both"/>
              <w:rPr>
                <w:rFonts w:ascii="Times New Roman" w:hAnsi="Times New Roman" w:cs="Times New Roman"/>
                <w:b/>
                <w:color w:val="111111"/>
                <w:sz w:val="28"/>
                <w:szCs w:val="28"/>
              </w:rPr>
            </w:pP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1. Митинг у Обелиска Славы с возложением цветов.</w:t>
            </w:r>
          </w:p>
          <w:p w:rsidR="00D60A13" w:rsidRPr="003D0DC5" w:rsidRDefault="00D60A13" w:rsidP="003D0DC5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2. Виртуальное пут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шествие «Танцевал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ное творчество».</w:t>
            </w:r>
          </w:p>
          <w:p w:rsidR="00D60A13" w:rsidRPr="003D0DC5" w:rsidRDefault="00D60A13" w:rsidP="003D0DC5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3. Кружок «Танцевал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ный марафон». Проект «Здоровье в движ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нии!».</w:t>
            </w:r>
          </w:p>
          <w:p w:rsidR="00D60A13" w:rsidRPr="003D0DC5" w:rsidRDefault="00D60A13" w:rsidP="003D0DC5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 xml:space="preserve">4.  Фото-сессия «Как нам вместе хорошо». </w:t>
            </w:r>
          </w:p>
          <w:p w:rsidR="00D60A13" w:rsidRPr="003D0DC5" w:rsidRDefault="00D60A13" w:rsidP="003D0DC5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5. Итоговая диагност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 xml:space="preserve">ка. </w:t>
            </w:r>
          </w:p>
          <w:p w:rsidR="00D60A13" w:rsidRPr="003D0DC5" w:rsidRDefault="00D60A13" w:rsidP="003D0DC5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 xml:space="preserve">6. «Книга радости» </w:t>
            </w:r>
          </w:p>
          <w:p w:rsidR="00D60A13" w:rsidRPr="003D0DC5" w:rsidRDefault="00D60A13" w:rsidP="003D0DC5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(оформление внутри отрядов книги впеча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 xml:space="preserve">лений). </w:t>
            </w:r>
          </w:p>
          <w:p w:rsidR="00D60A13" w:rsidRPr="00F87F42" w:rsidRDefault="00D60A13" w:rsidP="003D0DC5">
            <w:pPr>
              <w:pStyle w:val="a7"/>
              <w:jc w:val="both"/>
            </w:pP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7. Праздничная диск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3D0DC5">
              <w:rPr>
                <w:rFonts w:ascii="Times New Roman" w:hAnsi="Times New Roman" w:cs="Times New Roman"/>
                <w:sz w:val="28"/>
                <w:szCs w:val="28"/>
              </w:rPr>
              <w:t>тека</w:t>
            </w:r>
          </w:p>
        </w:tc>
        <w:tc>
          <w:tcPr>
            <w:tcW w:w="192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0DC5" w:rsidRDefault="003D0DC5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0DC5" w:rsidRDefault="003D0DC5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Обелиск</w:t>
            </w: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ната</w:t>
            </w: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Школьный двор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Родители воспитатели гости, СДК</w:t>
            </w: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0A13" w:rsidRPr="003C7B38" w:rsidTr="00A85D22">
        <w:trPr>
          <w:trHeight w:val="504"/>
        </w:trPr>
        <w:tc>
          <w:tcPr>
            <w:tcW w:w="957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pStyle w:val="22"/>
              <w:numPr>
                <w:ilvl w:val="0"/>
                <w:numId w:val="11"/>
              </w:numPr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F87F42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Работа с активом лагеря</w:t>
            </w:r>
          </w:p>
        </w:tc>
      </w:tr>
      <w:tr w:rsidR="00D60A13" w:rsidRPr="003C7B38" w:rsidTr="00A85D22">
        <w:trPr>
          <w:trHeight w:val="504"/>
        </w:trPr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01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.06.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3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Выбор Штаба отряда</w:t>
            </w:r>
          </w:p>
        </w:tc>
        <w:tc>
          <w:tcPr>
            <w:tcW w:w="192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ната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Начальник лагеря, во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питатели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0A13" w:rsidRPr="003C7B38" w:rsidTr="00A85D22">
        <w:trPr>
          <w:trHeight w:val="504"/>
        </w:trPr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Еж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 xml:space="preserve">дневно </w:t>
            </w:r>
          </w:p>
        </w:tc>
        <w:tc>
          <w:tcPr>
            <w:tcW w:w="3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 xml:space="preserve">Планёрка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«Письмо из Министерства Образ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вания»</w:t>
            </w:r>
          </w:p>
        </w:tc>
        <w:tc>
          <w:tcPr>
            <w:tcW w:w="192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ната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Начальник лагеря, во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питатели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0A13" w:rsidRPr="003C7B38" w:rsidTr="00A85D22">
        <w:trPr>
          <w:trHeight w:val="504"/>
        </w:trPr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.06.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3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Итоги работы отрядов</w:t>
            </w:r>
          </w:p>
        </w:tc>
        <w:tc>
          <w:tcPr>
            <w:tcW w:w="192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ната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Начальник лагеря, во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питатели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0A13" w:rsidRPr="003C7B38" w:rsidTr="00A85D22">
        <w:trPr>
          <w:trHeight w:val="504"/>
        </w:trPr>
        <w:tc>
          <w:tcPr>
            <w:tcW w:w="957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pStyle w:val="22"/>
              <w:numPr>
                <w:ilvl w:val="0"/>
                <w:numId w:val="11"/>
              </w:numPr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F87F42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Работа с родителями</w:t>
            </w:r>
          </w:p>
        </w:tc>
      </w:tr>
      <w:tr w:rsidR="00D60A13" w:rsidRPr="003C7B38" w:rsidTr="00A85D22">
        <w:trPr>
          <w:trHeight w:val="504"/>
        </w:trPr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 неделя мая</w:t>
            </w:r>
          </w:p>
        </w:tc>
        <w:tc>
          <w:tcPr>
            <w:tcW w:w="3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Встреча с родителями «Режим дня»</w:t>
            </w:r>
          </w:p>
        </w:tc>
        <w:tc>
          <w:tcPr>
            <w:tcW w:w="192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Актовый зал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Начальник лагеря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0A13" w:rsidRPr="003C7B38" w:rsidTr="00A85D22">
        <w:trPr>
          <w:trHeight w:val="504"/>
        </w:trPr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 теч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ние смены</w:t>
            </w:r>
          </w:p>
        </w:tc>
        <w:tc>
          <w:tcPr>
            <w:tcW w:w="3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Индивидуальные бес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ды</w:t>
            </w:r>
          </w:p>
        </w:tc>
        <w:tc>
          <w:tcPr>
            <w:tcW w:w="192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Начальник лагеря, во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питатели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0A13" w:rsidRPr="003C7B38" w:rsidTr="00A85D22">
        <w:trPr>
          <w:trHeight w:val="504"/>
        </w:trPr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В теч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 xml:space="preserve">ние смены </w:t>
            </w:r>
          </w:p>
        </w:tc>
        <w:tc>
          <w:tcPr>
            <w:tcW w:w="3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Участие в спортивных праздниках, выставках</w:t>
            </w:r>
          </w:p>
        </w:tc>
        <w:tc>
          <w:tcPr>
            <w:tcW w:w="192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Начальник лагеря, во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питатели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0A13" w:rsidRPr="003C7B38" w:rsidTr="00A85D22">
        <w:trPr>
          <w:trHeight w:val="504"/>
        </w:trPr>
        <w:tc>
          <w:tcPr>
            <w:tcW w:w="957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pStyle w:val="22"/>
              <w:numPr>
                <w:ilvl w:val="0"/>
                <w:numId w:val="11"/>
              </w:numPr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F87F42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Индивидуальная работа с детьми</w:t>
            </w:r>
          </w:p>
        </w:tc>
      </w:tr>
      <w:tr w:rsidR="00D60A13" w:rsidRPr="003C7B38" w:rsidTr="00A85D22">
        <w:trPr>
          <w:trHeight w:val="504"/>
        </w:trPr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В теч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ние смены</w:t>
            </w:r>
          </w:p>
        </w:tc>
        <w:tc>
          <w:tcPr>
            <w:tcW w:w="3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Беседы по правилам поведения, культуре общения</w:t>
            </w:r>
          </w:p>
        </w:tc>
        <w:tc>
          <w:tcPr>
            <w:tcW w:w="192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Отрядные комнаты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 xml:space="preserve">Воспитатели 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0A13" w:rsidRPr="003C7B38" w:rsidTr="00A85D22">
        <w:trPr>
          <w:trHeight w:val="504"/>
        </w:trPr>
        <w:tc>
          <w:tcPr>
            <w:tcW w:w="957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pStyle w:val="22"/>
              <w:numPr>
                <w:ilvl w:val="0"/>
                <w:numId w:val="11"/>
              </w:numPr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F87F42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Работа с кадрами</w:t>
            </w:r>
          </w:p>
        </w:tc>
      </w:tr>
      <w:tr w:rsidR="00D60A13" w:rsidRPr="003C7B38" w:rsidTr="00A85D22">
        <w:trPr>
          <w:trHeight w:val="504"/>
        </w:trPr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По п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недел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 xml:space="preserve">никам </w:t>
            </w:r>
          </w:p>
        </w:tc>
        <w:tc>
          <w:tcPr>
            <w:tcW w:w="3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Совещание (обсужд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ние и планирование работы на неделю)</w:t>
            </w:r>
          </w:p>
        </w:tc>
        <w:tc>
          <w:tcPr>
            <w:tcW w:w="192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Актовый зал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Начальник лагеря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0A13" w:rsidRPr="003C7B38" w:rsidTr="00A85D22">
        <w:trPr>
          <w:trHeight w:val="504"/>
        </w:trPr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Еж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 xml:space="preserve">дневно </w:t>
            </w:r>
          </w:p>
        </w:tc>
        <w:tc>
          <w:tcPr>
            <w:tcW w:w="3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 xml:space="preserve">Планёрка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«Пятим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нутка»</w:t>
            </w:r>
          </w:p>
        </w:tc>
        <w:tc>
          <w:tcPr>
            <w:tcW w:w="192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ната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Начальник лагеря, во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питатели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0A13" w:rsidRPr="003C7B38" w:rsidTr="00A85D22">
        <w:trPr>
          <w:trHeight w:val="504"/>
        </w:trPr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23.06.23</w:t>
            </w:r>
          </w:p>
        </w:tc>
        <w:tc>
          <w:tcPr>
            <w:tcW w:w="3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Совещание по итогам смены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Анализ работы смены (воспитатели).</w:t>
            </w:r>
          </w:p>
        </w:tc>
        <w:tc>
          <w:tcPr>
            <w:tcW w:w="192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Игровая ко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ната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87F42">
              <w:rPr>
                <w:rFonts w:ascii="Times New Roman" w:hAnsi="Times New Roman" w:cs="Times New Roman"/>
                <w:sz w:val="28"/>
                <w:szCs w:val="28"/>
              </w:rPr>
              <w:t>Начальник лагеря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/ во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питатели</w:t>
            </w:r>
          </w:p>
        </w:tc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0A13" w:rsidRPr="00F87F42" w:rsidRDefault="00D60A13" w:rsidP="00A85D2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95F73" w:rsidRPr="00E60D0D" w:rsidRDefault="00411F64" w:rsidP="00295F73">
      <w:pPr>
        <w:spacing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eastAsia="ar-SA"/>
        </w:rPr>
        <w:t>8</w:t>
      </w:r>
      <w:r w:rsidR="00295F73" w:rsidRPr="00E60D0D">
        <w:rPr>
          <w:rFonts w:ascii="Times New Roman" w:hAnsi="Times New Roman" w:cs="Times New Roman"/>
          <w:b/>
          <w:bCs/>
          <w:sz w:val="28"/>
          <w:szCs w:val="28"/>
          <w:lang w:eastAsia="ar-SA"/>
        </w:rPr>
        <w:t>.</w:t>
      </w:r>
      <w:r>
        <w:rPr>
          <w:rFonts w:ascii="Times New Roman" w:hAnsi="Times New Roman" w:cs="Times New Roman"/>
          <w:b/>
          <w:bCs/>
          <w:sz w:val="28"/>
          <w:szCs w:val="28"/>
          <w:lang w:eastAsia="ar-SA"/>
        </w:rPr>
        <w:t>3</w:t>
      </w:r>
      <w:r w:rsidR="00295F73" w:rsidRPr="00E60D0D">
        <w:rPr>
          <w:rFonts w:ascii="Times New Roman" w:hAnsi="Times New Roman" w:cs="Times New Roman"/>
          <w:b/>
          <w:bCs/>
          <w:sz w:val="36"/>
          <w:szCs w:val="36"/>
          <w:lang w:eastAsia="ar-SA"/>
        </w:rPr>
        <w:t>.</w:t>
      </w:r>
      <w:r w:rsidR="00295F73">
        <w:rPr>
          <w:rFonts w:ascii="Times New Roman" w:hAnsi="Times New Roman" w:cs="Times New Roman"/>
          <w:b/>
          <w:bCs/>
          <w:sz w:val="36"/>
          <w:szCs w:val="36"/>
          <w:lang w:eastAsia="ar-SA"/>
        </w:rPr>
        <w:t xml:space="preserve"> </w:t>
      </w:r>
      <w:r w:rsidR="00295F73" w:rsidRPr="00E60D0D">
        <w:rPr>
          <w:rFonts w:ascii="Times New Roman" w:hAnsi="Times New Roman" w:cs="Times New Roman"/>
          <w:b/>
          <w:bCs/>
          <w:sz w:val="28"/>
          <w:szCs w:val="28"/>
        </w:rPr>
        <w:t>Работа кружков и секций:</w:t>
      </w:r>
    </w:p>
    <w:tbl>
      <w:tblPr>
        <w:tblW w:w="97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94"/>
        <w:gridCol w:w="3128"/>
        <w:gridCol w:w="2162"/>
        <w:gridCol w:w="3828"/>
      </w:tblGrid>
      <w:tr w:rsidR="00295F73" w:rsidRPr="00ED4C7A" w:rsidTr="00ED4C7A">
        <w:trPr>
          <w:trHeight w:val="590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3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Название кружка:</w:t>
            </w:r>
          </w:p>
        </w:tc>
        <w:tc>
          <w:tcPr>
            <w:tcW w:w="2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Смена: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Периодичность проведения кружка:</w:t>
            </w:r>
          </w:p>
        </w:tc>
      </w:tr>
      <w:tr w:rsidR="00295F73" w:rsidRPr="00ED4C7A" w:rsidTr="00ED4C7A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Кружок «Тикомодел</w:t>
            </w: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рование»</w:t>
            </w:r>
          </w:p>
        </w:tc>
        <w:tc>
          <w:tcPr>
            <w:tcW w:w="2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Июнь-август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 xml:space="preserve">1 раз в неделю /понедельник </w:t>
            </w:r>
          </w:p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10.00-11.00ч</w:t>
            </w:r>
          </w:p>
        </w:tc>
      </w:tr>
      <w:tr w:rsidR="00295F73" w:rsidRPr="00ED4C7A" w:rsidTr="00ED4C7A">
        <w:trPr>
          <w:trHeight w:val="697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Кружок «Волшебная палитра»</w:t>
            </w:r>
          </w:p>
        </w:tc>
        <w:tc>
          <w:tcPr>
            <w:tcW w:w="2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Июнь-август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 xml:space="preserve"> 1 раз в неделю/ (вторник)</w:t>
            </w:r>
          </w:p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10.00-11.00ч</w:t>
            </w:r>
          </w:p>
        </w:tc>
      </w:tr>
      <w:tr w:rsidR="00295F73" w:rsidRPr="00ED4C7A" w:rsidTr="00ED4C7A">
        <w:trPr>
          <w:trHeight w:val="555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«Молодецкие забавы»</w:t>
            </w:r>
          </w:p>
        </w:tc>
        <w:tc>
          <w:tcPr>
            <w:tcW w:w="2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Июнь-август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1 раз в неделю/(среда)</w:t>
            </w:r>
          </w:p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10.00-11.00ч</w:t>
            </w:r>
          </w:p>
        </w:tc>
      </w:tr>
      <w:tr w:rsidR="00295F73" w:rsidRPr="00ED4C7A" w:rsidTr="00ED4C7A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«Сувенирная фабрика»</w:t>
            </w:r>
          </w:p>
        </w:tc>
        <w:tc>
          <w:tcPr>
            <w:tcW w:w="2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Июнь-август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1 раз в неделю / (четверг)</w:t>
            </w:r>
          </w:p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10.00-11.00ч</w:t>
            </w:r>
          </w:p>
        </w:tc>
      </w:tr>
      <w:tr w:rsidR="00295F73" w:rsidRPr="00ED4C7A" w:rsidTr="00ED4C7A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«Танцевальный мар</w:t>
            </w: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 xml:space="preserve">фон» </w:t>
            </w:r>
          </w:p>
        </w:tc>
        <w:tc>
          <w:tcPr>
            <w:tcW w:w="2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Июнь-август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1 раз в неделю / (пятница)</w:t>
            </w:r>
          </w:p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10.00-11.00ч</w:t>
            </w:r>
          </w:p>
        </w:tc>
      </w:tr>
      <w:tr w:rsidR="00295F73" w:rsidRPr="00ED4C7A" w:rsidTr="00ED4C7A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Кружок –киностудия «Ералаш» (Трудовой десант)</w:t>
            </w:r>
          </w:p>
        </w:tc>
        <w:tc>
          <w:tcPr>
            <w:tcW w:w="2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Июнь-август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2 раза в неделю / (вторник, пятница)</w:t>
            </w:r>
          </w:p>
          <w:p w:rsidR="00295F73" w:rsidRPr="00ED4C7A" w:rsidRDefault="00295F73" w:rsidP="00ED4C7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D4C7A">
              <w:rPr>
                <w:rFonts w:ascii="Times New Roman" w:hAnsi="Times New Roman" w:cs="Times New Roman"/>
                <w:sz w:val="28"/>
                <w:szCs w:val="28"/>
              </w:rPr>
              <w:t>11.00-12.00ч</w:t>
            </w:r>
          </w:p>
        </w:tc>
      </w:tr>
    </w:tbl>
    <w:p w:rsidR="00A85D22" w:rsidRDefault="00A85D22" w:rsidP="00295F73">
      <w:pPr>
        <w:pStyle w:val="a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95F73" w:rsidRPr="00B46BAD" w:rsidRDefault="00411F64" w:rsidP="00295F73">
      <w:pPr>
        <w:pStyle w:val="a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295F73" w:rsidRPr="00B46BAD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>4.</w:t>
      </w:r>
      <w:r w:rsidR="00295F73" w:rsidRPr="00B46BAD">
        <w:rPr>
          <w:rFonts w:ascii="Times New Roman" w:hAnsi="Times New Roman" w:cs="Times New Roman"/>
          <w:b/>
          <w:sz w:val="28"/>
          <w:szCs w:val="28"/>
        </w:rPr>
        <w:t xml:space="preserve"> Система контроля за реализацией программы:</w:t>
      </w:r>
    </w:p>
    <w:p w:rsidR="00411F64" w:rsidRDefault="00295F73" w:rsidP="00411F64">
      <w:pPr>
        <w:pStyle w:val="23"/>
        <w:rPr>
          <w:rFonts w:ascii="Times New Roman" w:hAnsi="Times New Roman"/>
          <w:sz w:val="28"/>
          <w:szCs w:val="28"/>
        </w:rPr>
      </w:pPr>
      <w:r w:rsidRPr="0033204C">
        <w:rPr>
          <w:rFonts w:ascii="Times New Roman" w:hAnsi="Times New Roman"/>
          <w:sz w:val="28"/>
          <w:szCs w:val="28"/>
        </w:rPr>
        <w:t>Для исполнения контроля создается комиссия в составе:</w:t>
      </w:r>
      <w:r w:rsidRPr="0033204C">
        <w:rPr>
          <w:rFonts w:ascii="Times New Roman" w:hAnsi="Times New Roman"/>
          <w:sz w:val="28"/>
          <w:szCs w:val="28"/>
        </w:rPr>
        <w:br/>
        <w:t>- директор школы;</w:t>
      </w:r>
    </w:p>
    <w:p w:rsidR="00411F64" w:rsidRDefault="00411F64" w:rsidP="00411F64">
      <w:pPr>
        <w:pStyle w:val="2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295F73">
        <w:rPr>
          <w:rFonts w:ascii="Times New Roman" w:hAnsi="Times New Roman"/>
          <w:sz w:val="28"/>
          <w:szCs w:val="28"/>
        </w:rPr>
        <w:t>заведующей структурным подразделением;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411F64" w:rsidRDefault="00411F64" w:rsidP="00411F64">
      <w:pPr>
        <w:pStyle w:val="2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начальник лагеря;</w:t>
      </w:r>
    </w:p>
    <w:p w:rsidR="00411F64" w:rsidRDefault="00411F64" w:rsidP="00411F64">
      <w:pPr>
        <w:pStyle w:val="2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- представителя Санэпиднадзора;</w:t>
      </w:r>
    </w:p>
    <w:p w:rsidR="00411F64" w:rsidRDefault="00411F64" w:rsidP="00411F64">
      <w:pPr>
        <w:pStyle w:val="2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295F73" w:rsidRPr="0033204C">
        <w:rPr>
          <w:rFonts w:ascii="Times New Roman" w:hAnsi="Times New Roman"/>
          <w:sz w:val="28"/>
          <w:szCs w:val="28"/>
        </w:rPr>
        <w:t>пр</w:t>
      </w:r>
      <w:r>
        <w:rPr>
          <w:rFonts w:ascii="Times New Roman" w:hAnsi="Times New Roman"/>
          <w:sz w:val="28"/>
          <w:szCs w:val="28"/>
        </w:rPr>
        <w:t xml:space="preserve">едставителя пожарной части. </w:t>
      </w:r>
    </w:p>
    <w:p w:rsidR="00295F73" w:rsidRPr="0033204C" w:rsidRDefault="00295F73" w:rsidP="00411F64">
      <w:pPr>
        <w:pStyle w:val="23"/>
        <w:ind w:firstLine="708"/>
        <w:jc w:val="both"/>
        <w:rPr>
          <w:rFonts w:ascii="Times New Roman" w:hAnsi="Times New Roman"/>
          <w:sz w:val="28"/>
          <w:szCs w:val="28"/>
        </w:rPr>
      </w:pPr>
      <w:r w:rsidRPr="0033204C">
        <w:rPr>
          <w:rFonts w:ascii="Times New Roman" w:hAnsi="Times New Roman"/>
          <w:sz w:val="28"/>
          <w:szCs w:val="28"/>
        </w:rPr>
        <w:t>Перед открытием лагеря проверяется наличие и исправность инвент</w:t>
      </w:r>
      <w:r w:rsidRPr="0033204C">
        <w:rPr>
          <w:rFonts w:ascii="Times New Roman" w:hAnsi="Times New Roman"/>
          <w:sz w:val="28"/>
          <w:szCs w:val="28"/>
        </w:rPr>
        <w:t>а</w:t>
      </w:r>
      <w:r w:rsidRPr="0033204C">
        <w:rPr>
          <w:rFonts w:ascii="Times New Roman" w:hAnsi="Times New Roman"/>
          <w:sz w:val="28"/>
          <w:szCs w:val="28"/>
        </w:rPr>
        <w:t>ря, состояние водопровода, канализации, ограждений, соответствие их но</w:t>
      </w:r>
      <w:r w:rsidRPr="0033204C">
        <w:rPr>
          <w:rFonts w:ascii="Times New Roman" w:hAnsi="Times New Roman"/>
          <w:sz w:val="28"/>
          <w:szCs w:val="28"/>
        </w:rPr>
        <w:t>р</w:t>
      </w:r>
      <w:r w:rsidRPr="0033204C">
        <w:rPr>
          <w:rFonts w:ascii="Times New Roman" w:hAnsi="Times New Roman"/>
          <w:sz w:val="28"/>
          <w:szCs w:val="28"/>
        </w:rPr>
        <w:t>мам эксплуатации, пригодность питьевой воды, готовность пищеблока, соо</w:t>
      </w:r>
      <w:r w:rsidRPr="0033204C">
        <w:rPr>
          <w:rFonts w:ascii="Times New Roman" w:hAnsi="Times New Roman"/>
          <w:sz w:val="28"/>
          <w:szCs w:val="28"/>
        </w:rPr>
        <w:t>т</w:t>
      </w:r>
      <w:r w:rsidRPr="0033204C">
        <w:rPr>
          <w:rFonts w:ascii="Times New Roman" w:hAnsi="Times New Roman"/>
          <w:sz w:val="28"/>
          <w:szCs w:val="28"/>
        </w:rPr>
        <w:t>ветствие его нормам СаНПиН, на видных местах вывешиваются плакаты, и</w:t>
      </w:r>
      <w:r w:rsidRPr="0033204C">
        <w:rPr>
          <w:rFonts w:ascii="Times New Roman" w:hAnsi="Times New Roman"/>
          <w:sz w:val="28"/>
          <w:szCs w:val="28"/>
        </w:rPr>
        <w:t>н</w:t>
      </w:r>
      <w:r w:rsidRPr="0033204C">
        <w:rPr>
          <w:rFonts w:ascii="Times New Roman" w:hAnsi="Times New Roman"/>
          <w:sz w:val="28"/>
          <w:szCs w:val="28"/>
        </w:rPr>
        <w:t>струкции по безопасному выполнению отдельных работ, проведению мер</w:t>
      </w:r>
      <w:r w:rsidRPr="0033204C">
        <w:rPr>
          <w:rFonts w:ascii="Times New Roman" w:hAnsi="Times New Roman"/>
          <w:sz w:val="28"/>
          <w:szCs w:val="28"/>
        </w:rPr>
        <w:t>о</w:t>
      </w:r>
      <w:r w:rsidRPr="0033204C">
        <w:rPr>
          <w:rFonts w:ascii="Times New Roman" w:hAnsi="Times New Roman"/>
          <w:sz w:val="28"/>
          <w:szCs w:val="28"/>
        </w:rPr>
        <w:t xml:space="preserve">приятий. </w:t>
      </w:r>
    </w:p>
    <w:p w:rsidR="00295F73" w:rsidRPr="0033204C" w:rsidRDefault="00295F73" w:rsidP="00295F7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204C">
        <w:rPr>
          <w:rFonts w:ascii="Times New Roman" w:hAnsi="Times New Roman" w:cs="Times New Roman"/>
          <w:sz w:val="28"/>
          <w:szCs w:val="28"/>
        </w:rPr>
        <w:t xml:space="preserve">    </w:t>
      </w:r>
      <w:r w:rsidR="00ED4C7A">
        <w:rPr>
          <w:rFonts w:ascii="Times New Roman" w:hAnsi="Times New Roman" w:cs="Times New Roman"/>
          <w:sz w:val="28"/>
          <w:szCs w:val="28"/>
        </w:rPr>
        <w:tab/>
      </w:r>
      <w:r w:rsidRPr="0033204C">
        <w:rPr>
          <w:rFonts w:ascii="Times New Roman" w:hAnsi="Times New Roman" w:cs="Times New Roman"/>
          <w:sz w:val="28"/>
          <w:szCs w:val="28"/>
        </w:rPr>
        <w:t>В ходе работы программы осуществляется текущий контроль – выпо</w:t>
      </w:r>
      <w:r w:rsidRPr="0033204C">
        <w:rPr>
          <w:rFonts w:ascii="Times New Roman" w:hAnsi="Times New Roman" w:cs="Times New Roman"/>
          <w:sz w:val="28"/>
          <w:szCs w:val="28"/>
        </w:rPr>
        <w:t>л</w:t>
      </w:r>
      <w:r w:rsidRPr="0033204C">
        <w:rPr>
          <w:rFonts w:ascii="Times New Roman" w:hAnsi="Times New Roman" w:cs="Times New Roman"/>
          <w:sz w:val="28"/>
          <w:szCs w:val="28"/>
        </w:rPr>
        <w:t>нение всех требований (методических, санитарно – гигиенических) при пр</w:t>
      </w:r>
      <w:r w:rsidRPr="0033204C">
        <w:rPr>
          <w:rFonts w:ascii="Times New Roman" w:hAnsi="Times New Roman" w:cs="Times New Roman"/>
          <w:sz w:val="28"/>
          <w:szCs w:val="28"/>
        </w:rPr>
        <w:t>о</w:t>
      </w:r>
      <w:r w:rsidRPr="0033204C">
        <w:rPr>
          <w:rFonts w:ascii="Times New Roman" w:hAnsi="Times New Roman" w:cs="Times New Roman"/>
          <w:sz w:val="28"/>
          <w:szCs w:val="28"/>
        </w:rPr>
        <w:t>ведении занятий, игр, мероприятий, четкое соблюдение плана мероприятий, посещение  воспитательных мероприятий,  контроль за планом воспитател</w:t>
      </w:r>
      <w:r w:rsidRPr="0033204C">
        <w:rPr>
          <w:rFonts w:ascii="Times New Roman" w:hAnsi="Times New Roman" w:cs="Times New Roman"/>
          <w:sz w:val="28"/>
          <w:szCs w:val="28"/>
        </w:rPr>
        <w:t>ь</w:t>
      </w:r>
      <w:r w:rsidRPr="0033204C">
        <w:rPr>
          <w:rFonts w:ascii="Times New Roman" w:hAnsi="Times New Roman" w:cs="Times New Roman"/>
          <w:sz w:val="28"/>
          <w:szCs w:val="28"/>
        </w:rPr>
        <w:t>ной работы в лагере, журналов по технике безопасности, инструктажей.  Прием лагеря к началу оздоровительного сезона межведомственной коми</w:t>
      </w:r>
      <w:r w:rsidRPr="0033204C">
        <w:rPr>
          <w:rFonts w:ascii="Times New Roman" w:hAnsi="Times New Roman" w:cs="Times New Roman"/>
          <w:sz w:val="28"/>
          <w:szCs w:val="28"/>
        </w:rPr>
        <w:t>с</w:t>
      </w:r>
      <w:r w:rsidRPr="0033204C">
        <w:rPr>
          <w:rFonts w:ascii="Times New Roman" w:hAnsi="Times New Roman" w:cs="Times New Roman"/>
          <w:sz w:val="28"/>
          <w:szCs w:val="28"/>
        </w:rPr>
        <w:t>сией.</w:t>
      </w:r>
      <w:r w:rsidRPr="0033204C">
        <w:rPr>
          <w:rFonts w:ascii="Times New Roman" w:hAnsi="Times New Roman" w:cs="Times New Roman"/>
          <w:sz w:val="28"/>
          <w:szCs w:val="28"/>
        </w:rPr>
        <w:br/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33204C">
        <w:rPr>
          <w:rFonts w:ascii="Times New Roman" w:hAnsi="Times New Roman" w:cs="Times New Roman"/>
          <w:sz w:val="28"/>
          <w:szCs w:val="28"/>
        </w:rPr>
        <w:t>По окончанию смены происходит комплексная оценка результатов, насколько конечный результат совпадает с ожидаемым,  итоги летней озд</w:t>
      </w:r>
      <w:r w:rsidRPr="0033204C">
        <w:rPr>
          <w:rFonts w:ascii="Times New Roman" w:hAnsi="Times New Roman" w:cs="Times New Roman"/>
          <w:sz w:val="28"/>
          <w:szCs w:val="28"/>
        </w:rPr>
        <w:t>о</w:t>
      </w:r>
      <w:r w:rsidRPr="0033204C">
        <w:rPr>
          <w:rFonts w:ascii="Times New Roman" w:hAnsi="Times New Roman" w:cs="Times New Roman"/>
          <w:sz w:val="28"/>
          <w:szCs w:val="28"/>
        </w:rPr>
        <w:t>ровительной кам</w:t>
      </w:r>
      <w:r>
        <w:rPr>
          <w:rFonts w:ascii="Times New Roman" w:hAnsi="Times New Roman" w:cs="Times New Roman"/>
          <w:sz w:val="28"/>
          <w:szCs w:val="28"/>
        </w:rPr>
        <w:t>пании «Лето – 2023</w:t>
      </w:r>
      <w:r w:rsidRPr="0033204C">
        <w:rPr>
          <w:rFonts w:ascii="Times New Roman" w:hAnsi="Times New Roman" w:cs="Times New Roman"/>
          <w:sz w:val="28"/>
          <w:szCs w:val="28"/>
        </w:rPr>
        <w:t>».</w:t>
      </w:r>
    </w:p>
    <w:p w:rsidR="00295F73" w:rsidRPr="0033204C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3204C">
        <w:rPr>
          <w:rFonts w:ascii="Times New Roman" w:hAnsi="Times New Roman" w:cs="Times New Roman"/>
          <w:sz w:val="28"/>
          <w:szCs w:val="28"/>
          <w:u w:val="single"/>
        </w:rPr>
        <w:t>Качество дела (дня) определяется по двум критериям:</w:t>
      </w:r>
    </w:p>
    <w:p w:rsidR="00295F73" w:rsidRPr="00B53A97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Pr="00B53A97">
        <w:rPr>
          <w:rFonts w:ascii="Times New Roman" w:hAnsi="Times New Roman" w:cs="Times New Roman"/>
          <w:sz w:val="28"/>
          <w:szCs w:val="28"/>
        </w:rPr>
        <w:t>Оценка качества дела педагогами.</w:t>
      </w:r>
    </w:p>
    <w:p w:rsidR="00295F73" w:rsidRPr="00B53A97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Pr="00B53A97">
        <w:rPr>
          <w:rFonts w:ascii="Times New Roman" w:hAnsi="Times New Roman" w:cs="Times New Roman"/>
          <w:sz w:val="28"/>
          <w:szCs w:val="28"/>
        </w:rPr>
        <w:t>Оценка дела детьми.</w:t>
      </w:r>
    </w:p>
    <w:p w:rsidR="00295F73" w:rsidRPr="0033204C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3204C">
        <w:rPr>
          <w:rFonts w:ascii="Times New Roman" w:hAnsi="Times New Roman" w:cs="Times New Roman"/>
          <w:sz w:val="28"/>
          <w:szCs w:val="28"/>
          <w:u w:val="single"/>
        </w:rPr>
        <w:t>Параметры для оценки педагогов:</w:t>
      </w:r>
    </w:p>
    <w:p w:rsidR="00295F73" w:rsidRPr="00B53A97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Pr="00B53A97">
        <w:rPr>
          <w:rFonts w:ascii="Times New Roman" w:hAnsi="Times New Roman" w:cs="Times New Roman"/>
          <w:sz w:val="28"/>
          <w:szCs w:val="28"/>
        </w:rPr>
        <w:t>Организация работы.</w:t>
      </w:r>
    </w:p>
    <w:p w:rsidR="00295F73" w:rsidRPr="00B53A97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Pr="00B53A97">
        <w:rPr>
          <w:rFonts w:ascii="Times New Roman" w:hAnsi="Times New Roman" w:cs="Times New Roman"/>
          <w:sz w:val="28"/>
          <w:szCs w:val="28"/>
        </w:rPr>
        <w:t>Содержательная насыщенность.</w:t>
      </w:r>
    </w:p>
    <w:p w:rsidR="00295F73" w:rsidRPr="00B53A97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Pr="00B53A97">
        <w:rPr>
          <w:rFonts w:ascii="Times New Roman" w:hAnsi="Times New Roman" w:cs="Times New Roman"/>
          <w:sz w:val="28"/>
          <w:szCs w:val="28"/>
        </w:rPr>
        <w:t>Эмоциональность.</w:t>
      </w:r>
    </w:p>
    <w:p w:rsidR="00295F73" w:rsidRPr="0033204C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3204C">
        <w:rPr>
          <w:rFonts w:ascii="Times New Roman" w:hAnsi="Times New Roman" w:cs="Times New Roman"/>
          <w:sz w:val="28"/>
          <w:szCs w:val="28"/>
          <w:u w:val="single"/>
        </w:rPr>
        <w:t>Включённость детей.</w:t>
      </w:r>
    </w:p>
    <w:p w:rsidR="00295F73" w:rsidRPr="00B53A97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Pr="00B53A97">
        <w:rPr>
          <w:rFonts w:ascii="Times New Roman" w:hAnsi="Times New Roman" w:cs="Times New Roman"/>
          <w:sz w:val="28"/>
          <w:szCs w:val="28"/>
        </w:rPr>
        <w:t>Качество.</w:t>
      </w:r>
    </w:p>
    <w:p w:rsidR="00295F73" w:rsidRPr="00B53A97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Pr="00B53A97">
        <w:rPr>
          <w:rFonts w:ascii="Times New Roman" w:hAnsi="Times New Roman" w:cs="Times New Roman"/>
          <w:sz w:val="28"/>
          <w:szCs w:val="28"/>
        </w:rPr>
        <w:t>Параметры для оценки детей:</w:t>
      </w:r>
    </w:p>
    <w:p w:rsidR="00295F73" w:rsidRPr="00B53A97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53A97">
        <w:rPr>
          <w:rFonts w:ascii="Times New Roman" w:hAnsi="Times New Roman" w:cs="Times New Roman"/>
          <w:sz w:val="28"/>
          <w:szCs w:val="28"/>
        </w:rPr>
        <w:t>Важно.</w:t>
      </w:r>
    </w:p>
    <w:p w:rsidR="00295F73" w:rsidRPr="00B53A97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53A97">
        <w:rPr>
          <w:rFonts w:ascii="Times New Roman" w:hAnsi="Times New Roman" w:cs="Times New Roman"/>
          <w:sz w:val="28"/>
          <w:szCs w:val="28"/>
        </w:rPr>
        <w:t>Интересно.</w:t>
      </w:r>
    </w:p>
    <w:p w:rsidR="00295F73" w:rsidRPr="00B53A97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53A97">
        <w:rPr>
          <w:rFonts w:ascii="Times New Roman" w:hAnsi="Times New Roman" w:cs="Times New Roman"/>
          <w:sz w:val="28"/>
          <w:szCs w:val="28"/>
        </w:rPr>
        <w:t>Дружно.</w:t>
      </w:r>
    </w:p>
    <w:p w:rsidR="00295F73" w:rsidRPr="00B53A97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53A97">
        <w:rPr>
          <w:rFonts w:ascii="Times New Roman" w:hAnsi="Times New Roman" w:cs="Times New Roman"/>
          <w:sz w:val="28"/>
          <w:szCs w:val="28"/>
        </w:rPr>
        <w:t>Полезно.</w:t>
      </w:r>
    </w:p>
    <w:p w:rsidR="00295F73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53A97">
        <w:rPr>
          <w:rFonts w:ascii="Times New Roman" w:hAnsi="Times New Roman" w:cs="Times New Roman"/>
          <w:sz w:val="28"/>
          <w:szCs w:val="28"/>
        </w:rPr>
        <w:t>Впервые.</w:t>
      </w:r>
    </w:p>
    <w:p w:rsidR="00295F73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3D0DC5" w:rsidRDefault="003D0DC5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295F73" w:rsidRPr="00B46BAD" w:rsidRDefault="00411F64" w:rsidP="00295F73">
      <w:pPr>
        <w:pStyle w:val="a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8</w:t>
      </w:r>
      <w:r w:rsidR="00295F73" w:rsidRPr="00B46BAD">
        <w:rPr>
          <w:rFonts w:ascii="Times New Roman" w:hAnsi="Times New Roman" w:cs="Times New Roman"/>
          <w:b/>
          <w:bCs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sz w:val="28"/>
          <w:szCs w:val="28"/>
        </w:rPr>
        <w:t>5</w:t>
      </w:r>
      <w:r w:rsidR="00295F73" w:rsidRPr="00B46BAD">
        <w:rPr>
          <w:rFonts w:ascii="Times New Roman" w:hAnsi="Times New Roman" w:cs="Times New Roman"/>
          <w:b/>
          <w:bCs/>
          <w:sz w:val="28"/>
          <w:szCs w:val="28"/>
        </w:rPr>
        <w:t>. Система контроля над реализацией программы летнего отдыха, оздо</w:t>
      </w:r>
      <w:r w:rsidR="00295F73">
        <w:rPr>
          <w:rFonts w:ascii="Times New Roman" w:hAnsi="Times New Roman" w:cs="Times New Roman"/>
          <w:b/>
          <w:bCs/>
          <w:sz w:val="28"/>
          <w:szCs w:val="28"/>
        </w:rPr>
        <w:t>ровления и занятости детей в 2023</w:t>
      </w:r>
      <w:r w:rsidR="00295F73" w:rsidRPr="00B46BAD">
        <w:rPr>
          <w:rFonts w:ascii="Times New Roman" w:hAnsi="Times New Roman" w:cs="Times New Roman"/>
          <w:b/>
          <w:bCs/>
          <w:sz w:val="28"/>
          <w:szCs w:val="28"/>
        </w:rPr>
        <w:t xml:space="preserve"> году с учетом ВШК</w:t>
      </w:r>
    </w:p>
    <w:p w:rsidR="00295F73" w:rsidRPr="00B46BAD" w:rsidRDefault="00295F73" w:rsidP="00411F64">
      <w:pPr>
        <w:pStyle w:val="af7"/>
        <w:rPr>
          <w:sz w:val="28"/>
          <w:szCs w:val="28"/>
        </w:rPr>
      </w:pPr>
      <w:r w:rsidRPr="00B46BAD">
        <w:rPr>
          <w:sz w:val="28"/>
          <w:szCs w:val="28"/>
        </w:rPr>
        <w:t xml:space="preserve">Выписка из графика внутришкольного контроля </w:t>
      </w:r>
      <w:r>
        <w:rPr>
          <w:sz w:val="28"/>
          <w:szCs w:val="28"/>
        </w:rPr>
        <w:t xml:space="preserve">Капралихинской ООШ 2022-2023 </w:t>
      </w:r>
      <w:r w:rsidRPr="00B46BAD">
        <w:rPr>
          <w:sz w:val="28"/>
          <w:szCs w:val="28"/>
        </w:rPr>
        <w:t xml:space="preserve"> учебный год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27"/>
        <w:gridCol w:w="2181"/>
        <w:gridCol w:w="1189"/>
        <w:gridCol w:w="2193"/>
        <w:gridCol w:w="1485"/>
      </w:tblGrid>
      <w:tr w:rsidR="00295F73" w:rsidRPr="00A0546A" w:rsidTr="00A85D22">
        <w:trPr>
          <w:trHeight w:val="144"/>
          <w:jc w:val="center"/>
        </w:trPr>
        <w:tc>
          <w:tcPr>
            <w:tcW w:w="2427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  <w:u w:val="single"/>
              </w:rPr>
              <w:t>Внутришкольный контроль</w:t>
            </w:r>
            <w:r>
              <w:rPr>
                <w:rFonts w:ascii="Times New Roman" w:hAnsi="Times New Roman" w:cs="Times New Roman"/>
                <w:sz w:val="28"/>
                <w:szCs w:val="24"/>
                <w:u w:val="single"/>
              </w:rPr>
              <w:t xml:space="preserve"> </w:t>
            </w:r>
          </w:p>
        </w:tc>
        <w:tc>
          <w:tcPr>
            <w:tcW w:w="2181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Метод контроля</w:t>
            </w:r>
          </w:p>
        </w:tc>
        <w:tc>
          <w:tcPr>
            <w:tcW w:w="1189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Срок ко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н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троля</w:t>
            </w:r>
          </w:p>
        </w:tc>
        <w:tc>
          <w:tcPr>
            <w:tcW w:w="2193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Контролиру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ю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щий</w:t>
            </w:r>
          </w:p>
        </w:tc>
        <w:tc>
          <w:tcPr>
            <w:tcW w:w="1485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Выход на результат</w:t>
            </w:r>
          </w:p>
        </w:tc>
      </w:tr>
      <w:tr w:rsidR="00295F73" w:rsidRPr="00A0546A" w:rsidTr="00A85D22">
        <w:trPr>
          <w:trHeight w:val="424"/>
          <w:jc w:val="center"/>
        </w:trPr>
        <w:tc>
          <w:tcPr>
            <w:tcW w:w="2427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Подготовка пр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о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граммы деятел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ь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lastRenderedPageBreak/>
              <w:t>ности летнего оздоровительного лагеря.</w:t>
            </w:r>
          </w:p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Цель: проверить качество напис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а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ния программы, её соответствие основным направлениям воспитательной работы школы</w:t>
            </w:r>
          </w:p>
        </w:tc>
        <w:tc>
          <w:tcPr>
            <w:tcW w:w="2181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lastRenderedPageBreak/>
              <w:t>Проверка пр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о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граммы де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я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lastRenderedPageBreak/>
              <w:t>тельности ле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т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него оздоров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и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тельно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го лаг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е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ря.</w:t>
            </w:r>
          </w:p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</w:p>
        </w:tc>
        <w:tc>
          <w:tcPr>
            <w:tcW w:w="1189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lastRenderedPageBreak/>
              <w:t>Фе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в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раль</w:t>
            </w:r>
          </w:p>
        </w:tc>
        <w:tc>
          <w:tcPr>
            <w:tcW w:w="2193" w:type="dxa"/>
          </w:tcPr>
          <w:p w:rsidR="00295F73" w:rsidRPr="00BF0A6A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Смольникова Т.Е.</w:t>
            </w:r>
          </w:p>
        </w:tc>
        <w:tc>
          <w:tcPr>
            <w:tcW w:w="1485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Защита програ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м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lastRenderedPageBreak/>
              <w:t>мы на п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е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дагогич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е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ском с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о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вете</w:t>
            </w:r>
          </w:p>
        </w:tc>
      </w:tr>
      <w:tr w:rsidR="00295F73" w:rsidRPr="00A0546A" w:rsidTr="00A85D22">
        <w:trPr>
          <w:trHeight w:val="424"/>
          <w:jc w:val="center"/>
        </w:trPr>
        <w:tc>
          <w:tcPr>
            <w:tcW w:w="2427" w:type="dxa"/>
          </w:tcPr>
          <w:p w:rsidR="00295F7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2087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Контроль за раб</w:t>
            </w:r>
            <w:r w:rsidRPr="00D2087B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D2087B">
              <w:rPr>
                <w:rFonts w:ascii="Times New Roman" w:hAnsi="Times New Roman" w:cs="Times New Roman"/>
                <w:sz w:val="28"/>
                <w:szCs w:val="28"/>
              </w:rPr>
              <w:t>той лагеря дне</w:t>
            </w:r>
            <w:r w:rsidRPr="00D2087B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D2087B">
              <w:rPr>
                <w:rFonts w:ascii="Times New Roman" w:hAnsi="Times New Roman" w:cs="Times New Roman"/>
                <w:sz w:val="28"/>
                <w:szCs w:val="28"/>
              </w:rPr>
              <w:t>ного пребывания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Цель: </w:t>
            </w:r>
            <w:r w:rsidRPr="00D2087B">
              <w:rPr>
                <w:rFonts w:ascii="Times New Roman" w:hAnsi="Times New Roman" w:cs="Times New Roman"/>
                <w:sz w:val="28"/>
                <w:szCs w:val="28"/>
              </w:rPr>
              <w:t>Создание условий ко</w:t>
            </w:r>
            <w:r w:rsidRPr="00D2087B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D2087B">
              <w:rPr>
                <w:rFonts w:ascii="Times New Roman" w:hAnsi="Times New Roman" w:cs="Times New Roman"/>
                <w:sz w:val="28"/>
                <w:szCs w:val="28"/>
              </w:rPr>
              <w:t>фортного отдыха детей</w:t>
            </w:r>
          </w:p>
        </w:tc>
        <w:tc>
          <w:tcPr>
            <w:tcW w:w="2181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D2087B">
              <w:rPr>
                <w:rFonts w:ascii="Times New Roman" w:hAnsi="Times New Roman" w:cs="Times New Roman"/>
                <w:sz w:val="28"/>
                <w:szCs w:val="28"/>
              </w:rPr>
              <w:t>Оформление внешней и внутренней среды летнего лагеря.</w:t>
            </w:r>
          </w:p>
        </w:tc>
        <w:tc>
          <w:tcPr>
            <w:tcW w:w="1189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май</w:t>
            </w:r>
          </w:p>
        </w:tc>
        <w:tc>
          <w:tcPr>
            <w:tcW w:w="2193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Заведующая структурным подразделением Смольникова Т.Е.</w:t>
            </w:r>
          </w:p>
        </w:tc>
        <w:tc>
          <w:tcPr>
            <w:tcW w:w="1485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отчёт</w:t>
            </w:r>
          </w:p>
        </w:tc>
      </w:tr>
      <w:tr w:rsidR="00295F73" w:rsidRPr="00A0546A" w:rsidTr="00A85D22">
        <w:trPr>
          <w:trHeight w:val="144"/>
          <w:jc w:val="center"/>
        </w:trPr>
        <w:tc>
          <w:tcPr>
            <w:tcW w:w="2427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Контроль  тру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д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 xml:space="preserve">устройства 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ес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вершен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о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летних.</w:t>
            </w:r>
          </w:p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Цель: проверить занятость по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д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ростков, состо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я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щих на ВШК, «группы риска», ПДН, КДН в ле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т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 xml:space="preserve">ний период </w:t>
            </w:r>
          </w:p>
        </w:tc>
        <w:tc>
          <w:tcPr>
            <w:tcW w:w="2181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Взаимодействие с организаци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я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ми, з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а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д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ейств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ванны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ми в тр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у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доустройстве несовершенн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о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 xml:space="preserve">летних и их  наставниками. </w:t>
            </w:r>
          </w:p>
        </w:tc>
        <w:tc>
          <w:tcPr>
            <w:tcW w:w="1189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Июнь-август</w:t>
            </w:r>
          </w:p>
        </w:tc>
        <w:tc>
          <w:tcPr>
            <w:tcW w:w="2193" w:type="dxa"/>
          </w:tcPr>
          <w:p w:rsidR="00295F73" w:rsidRPr="00D1676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C00000"/>
                <w:sz w:val="28"/>
                <w:szCs w:val="24"/>
              </w:rPr>
            </w:pPr>
            <w:r w:rsidRPr="00B46BAD">
              <w:rPr>
                <w:rFonts w:ascii="Times New Roman" w:hAnsi="Times New Roman" w:cs="Times New Roman"/>
                <w:sz w:val="28"/>
                <w:szCs w:val="24"/>
              </w:rPr>
              <w:t>Социальный педагог</w:t>
            </w:r>
            <w:r w:rsidRPr="00D16763">
              <w:rPr>
                <w:rFonts w:ascii="Times New Roman" w:hAnsi="Times New Roman" w:cs="Times New Roman"/>
                <w:color w:val="C00000"/>
                <w:sz w:val="28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–Попова Е.Е</w:t>
            </w:r>
            <w:r w:rsidRPr="00B46BAD">
              <w:rPr>
                <w:rFonts w:ascii="Times New Roman" w:hAnsi="Times New Roman" w:cs="Times New Roman"/>
                <w:sz w:val="28"/>
                <w:szCs w:val="24"/>
              </w:rPr>
              <w:t>.</w:t>
            </w:r>
          </w:p>
        </w:tc>
        <w:tc>
          <w:tcPr>
            <w:tcW w:w="1485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Совещ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а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ние при директоре</w:t>
            </w:r>
          </w:p>
        </w:tc>
      </w:tr>
      <w:tr w:rsidR="00295F73" w:rsidRPr="00A0546A" w:rsidTr="00A85D22">
        <w:trPr>
          <w:trHeight w:val="144"/>
          <w:jc w:val="center"/>
        </w:trPr>
        <w:tc>
          <w:tcPr>
            <w:tcW w:w="2427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Контроль за  к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а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чеством и бе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з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опасностью пит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а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ния, организацией питьевого реж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и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ма, санитарно-гигиеническим состоянием п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и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щеблока</w:t>
            </w:r>
          </w:p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Цель: контроль за работой п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и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щеблока</w:t>
            </w:r>
          </w:p>
        </w:tc>
        <w:tc>
          <w:tcPr>
            <w:tcW w:w="2181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Проверка з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а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кладки проду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к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тов, выход пр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о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дуктов, меню, соответствие срокам годн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о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сти и выдачи продуктов. Р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е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 xml:space="preserve">жим питания. </w:t>
            </w:r>
          </w:p>
        </w:tc>
        <w:tc>
          <w:tcPr>
            <w:tcW w:w="1189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Еж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е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дневно</w:t>
            </w:r>
          </w:p>
          <w:p w:rsidR="00295F73" w:rsidRPr="00440B23" w:rsidRDefault="00ED4C7A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(июнь</w:t>
            </w:r>
            <w:r w:rsidR="00295F73" w:rsidRPr="00440B23">
              <w:rPr>
                <w:rFonts w:ascii="Times New Roman" w:hAnsi="Times New Roman" w:cs="Times New Roman"/>
                <w:sz w:val="28"/>
                <w:szCs w:val="24"/>
              </w:rPr>
              <w:t>)</w:t>
            </w:r>
          </w:p>
        </w:tc>
        <w:tc>
          <w:tcPr>
            <w:tcW w:w="2193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Начальник л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а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геря, медици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н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ский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 xml:space="preserve"> 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работник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 xml:space="preserve"> Бирюкова Л.И.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заведующая структурным подразделением Смольникова Т.Е.</w:t>
            </w:r>
          </w:p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</w:p>
        </w:tc>
        <w:tc>
          <w:tcPr>
            <w:tcW w:w="1485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Совещ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а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ние при директоре</w:t>
            </w:r>
          </w:p>
        </w:tc>
      </w:tr>
      <w:tr w:rsidR="00295F73" w:rsidRPr="00A0546A" w:rsidTr="00A85D22">
        <w:trPr>
          <w:trHeight w:val="2584"/>
          <w:jc w:val="center"/>
        </w:trPr>
        <w:tc>
          <w:tcPr>
            <w:tcW w:w="2427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lastRenderedPageBreak/>
              <w:t>Посещение  в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с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питательных м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е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роприятий</w:t>
            </w:r>
          </w:p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Цель: выявить наиболее удачные формы и методы работы с детьми</w:t>
            </w:r>
          </w:p>
        </w:tc>
        <w:tc>
          <w:tcPr>
            <w:tcW w:w="2181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Посещение воспитательных мероприятий</w:t>
            </w:r>
          </w:p>
        </w:tc>
        <w:tc>
          <w:tcPr>
            <w:tcW w:w="1189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2, 4 н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е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дели</w:t>
            </w:r>
          </w:p>
          <w:p w:rsidR="00295F73" w:rsidRPr="00440B23" w:rsidRDefault="00ED4C7A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(июнь</w:t>
            </w:r>
            <w:r w:rsidR="00295F73" w:rsidRPr="00440B23">
              <w:rPr>
                <w:rFonts w:ascii="Times New Roman" w:hAnsi="Times New Roman" w:cs="Times New Roman"/>
                <w:sz w:val="28"/>
                <w:szCs w:val="24"/>
              </w:rPr>
              <w:t xml:space="preserve">) </w:t>
            </w:r>
          </w:p>
        </w:tc>
        <w:tc>
          <w:tcPr>
            <w:tcW w:w="2193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Начальник л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а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геря</w:t>
            </w:r>
          </w:p>
        </w:tc>
        <w:tc>
          <w:tcPr>
            <w:tcW w:w="1485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Совещ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а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ние при директоре</w:t>
            </w:r>
          </w:p>
        </w:tc>
      </w:tr>
      <w:tr w:rsidR="00295F73" w:rsidRPr="00A0546A" w:rsidTr="00A85D22">
        <w:trPr>
          <w:trHeight w:val="4837"/>
          <w:jc w:val="center"/>
        </w:trPr>
        <w:tc>
          <w:tcPr>
            <w:tcW w:w="2427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Контроль за пл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а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ном воспитател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ь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ной работы в л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а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гере, журналов по технике безопа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с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ности, инстру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к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тажей.</w:t>
            </w:r>
          </w:p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Цель: соотве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т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ствие меропри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я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тий программе деятельности ле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т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него оздоров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и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тельного лагеря, проведение и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н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структажей</w:t>
            </w:r>
          </w:p>
        </w:tc>
        <w:tc>
          <w:tcPr>
            <w:tcW w:w="2181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Проверка пл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а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нов воспит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а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тельной работы, инструктажей и журналов по технике бе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з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опасности</w:t>
            </w:r>
          </w:p>
        </w:tc>
        <w:tc>
          <w:tcPr>
            <w:tcW w:w="1189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1, 3 н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е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дели</w:t>
            </w:r>
          </w:p>
          <w:p w:rsidR="00295F73" w:rsidRPr="00440B23" w:rsidRDefault="00ED4C7A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(июнь</w:t>
            </w:r>
            <w:r w:rsidR="00295F73" w:rsidRPr="00440B23">
              <w:rPr>
                <w:rFonts w:ascii="Times New Roman" w:hAnsi="Times New Roman" w:cs="Times New Roman"/>
                <w:sz w:val="28"/>
                <w:szCs w:val="24"/>
              </w:rPr>
              <w:t>)</w:t>
            </w:r>
          </w:p>
        </w:tc>
        <w:tc>
          <w:tcPr>
            <w:tcW w:w="2193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Заведующая структурным подразделением Смольникова Т.Е.</w:t>
            </w:r>
          </w:p>
        </w:tc>
        <w:tc>
          <w:tcPr>
            <w:tcW w:w="1485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Совещ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а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ние при директоре</w:t>
            </w:r>
          </w:p>
        </w:tc>
      </w:tr>
      <w:tr w:rsidR="00295F73" w:rsidRPr="00A0546A" w:rsidTr="00A85D22">
        <w:trPr>
          <w:trHeight w:val="2914"/>
          <w:jc w:val="center"/>
        </w:trPr>
        <w:tc>
          <w:tcPr>
            <w:tcW w:w="2427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Итоги летней оздоровительной кампа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нии «Лето – 2023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»</w:t>
            </w:r>
          </w:p>
        </w:tc>
        <w:tc>
          <w:tcPr>
            <w:tcW w:w="2181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Анализ работы летней оздор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вительной ка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м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 xml:space="preserve">пании в 2023 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году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. Реализ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ция программы «В поисках с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кровища»</w:t>
            </w:r>
          </w:p>
        </w:tc>
        <w:tc>
          <w:tcPr>
            <w:tcW w:w="1189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август</w:t>
            </w:r>
          </w:p>
        </w:tc>
        <w:tc>
          <w:tcPr>
            <w:tcW w:w="2193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Заведующая структурным подразделением Смольникова Т.Е.</w:t>
            </w:r>
          </w:p>
        </w:tc>
        <w:tc>
          <w:tcPr>
            <w:tcW w:w="1485" w:type="dxa"/>
          </w:tcPr>
          <w:p w:rsidR="00295F73" w:rsidRPr="00440B23" w:rsidRDefault="00295F73" w:rsidP="00A85D2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Педсовет при д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и</w:t>
            </w:r>
            <w:r w:rsidRPr="00440B23">
              <w:rPr>
                <w:rFonts w:ascii="Times New Roman" w:hAnsi="Times New Roman" w:cs="Times New Roman"/>
                <w:sz w:val="28"/>
                <w:szCs w:val="24"/>
              </w:rPr>
              <w:t>ректоре</w:t>
            </w:r>
          </w:p>
        </w:tc>
      </w:tr>
    </w:tbl>
    <w:p w:rsidR="00295F73" w:rsidRPr="00263E3A" w:rsidRDefault="00295F73" w:rsidP="00295F7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95F73" w:rsidRPr="000B01D3" w:rsidRDefault="00411F64" w:rsidP="00295F73">
      <w:pPr>
        <w:tabs>
          <w:tab w:val="left" w:pos="900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8</w:t>
      </w:r>
      <w:r w:rsidR="00295F73">
        <w:rPr>
          <w:rFonts w:ascii="Times New Roman" w:hAnsi="Times New Roman" w:cs="Times New Roman"/>
          <w:b/>
          <w:bCs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sz w:val="28"/>
          <w:szCs w:val="28"/>
        </w:rPr>
        <w:t>6</w:t>
      </w:r>
      <w:r w:rsidR="00295F73">
        <w:rPr>
          <w:rFonts w:ascii="Times New Roman" w:hAnsi="Times New Roman" w:cs="Times New Roman"/>
          <w:b/>
          <w:bCs/>
          <w:sz w:val="28"/>
          <w:szCs w:val="28"/>
        </w:rPr>
        <w:t xml:space="preserve">. Работа с родителями. Задачи и </w:t>
      </w:r>
      <w:r w:rsidR="00295F73" w:rsidRPr="000B01D3">
        <w:rPr>
          <w:rFonts w:ascii="Times New Roman" w:hAnsi="Times New Roman" w:cs="Times New Roman"/>
          <w:b/>
          <w:bCs/>
          <w:sz w:val="28"/>
          <w:szCs w:val="28"/>
        </w:rPr>
        <w:t>направления:</w:t>
      </w:r>
    </w:p>
    <w:p w:rsidR="00295F73" w:rsidRPr="000B01D3" w:rsidRDefault="00295F73" w:rsidP="00295F73">
      <w:pPr>
        <w:pStyle w:val="ac"/>
        <w:numPr>
          <w:ilvl w:val="0"/>
          <w:numId w:val="6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B01D3">
        <w:rPr>
          <w:rFonts w:ascii="Times New Roman" w:hAnsi="Times New Roman" w:cs="Times New Roman"/>
          <w:sz w:val="28"/>
          <w:szCs w:val="28"/>
        </w:rPr>
        <w:t>Профилактика   пожарной безопасности  и ПДД;</w:t>
      </w:r>
    </w:p>
    <w:p w:rsidR="00295F73" w:rsidRPr="000B01D3" w:rsidRDefault="00295F73" w:rsidP="00295F73">
      <w:pPr>
        <w:pStyle w:val="ac"/>
        <w:numPr>
          <w:ilvl w:val="0"/>
          <w:numId w:val="6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B01D3">
        <w:rPr>
          <w:rFonts w:ascii="Times New Roman" w:hAnsi="Times New Roman" w:cs="Times New Roman"/>
          <w:sz w:val="28"/>
          <w:szCs w:val="28"/>
        </w:rPr>
        <w:t>Рекомендации для корректировки поведения детей в экстремальных ситуац</w:t>
      </w:r>
      <w:r w:rsidRPr="000B01D3">
        <w:rPr>
          <w:rFonts w:ascii="Times New Roman" w:hAnsi="Times New Roman" w:cs="Times New Roman"/>
          <w:sz w:val="28"/>
          <w:szCs w:val="28"/>
        </w:rPr>
        <w:t>и</w:t>
      </w:r>
      <w:r w:rsidRPr="000B01D3">
        <w:rPr>
          <w:rFonts w:ascii="Times New Roman" w:hAnsi="Times New Roman" w:cs="Times New Roman"/>
          <w:sz w:val="28"/>
          <w:szCs w:val="28"/>
        </w:rPr>
        <w:t>ях;</w:t>
      </w:r>
    </w:p>
    <w:p w:rsidR="00295F73" w:rsidRPr="000B01D3" w:rsidRDefault="00295F73" w:rsidP="00295F73">
      <w:pPr>
        <w:pStyle w:val="ac"/>
        <w:numPr>
          <w:ilvl w:val="0"/>
          <w:numId w:val="6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B01D3">
        <w:rPr>
          <w:rFonts w:ascii="Times New Roman" w:hAnsi="Times New Roman" w:cs="Times New Roman"/>
          <w:sz w:val="28"/>
          <w:szCs w:val="28"/>
        </w:rPr>
        <w:t>Организация и проведение  занятий по пожарно-прикладным видам спорта совместно с детьми;</w:t>
      </w:r>
    </w:p>
    <w:p w:rsidR="00295F73" w:rsidRPr="000B01D3" w:rsidRDefault="00295F73" w:rsidP="00295F73">
      <w:pPr>
        <w:pStyle w:val="ac"/>
        <w:numPr>
          <w:ilvl w:val="0"/>
          <w:numId w:val="6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B01D3">
        <w:rPr>
          <w:rFonts w:ascii="Times New Roman" w:hAnsi="Times New Roman" w:cs="Times New Roman"/>
          <w:sz w:val="28"/>
          <w:szCs w:val="28"/>
        </w:rPr>
        <w:t>Практическое применение навыков пожаротушения и основ безопасности жизнедеятельности человека;</w:t>
      </w:r>
    </w:p>
    <w:p w:rsidR="00295F73" w:rsidRPr="000B01D3" w:rsidRDefault="00295F73" w:rsidP="00295F73">
      <w:pPr>
        <w:pStyle w:val="ac"/>
        <w:numPr>
          <w:ilvl w:val="0"/>
          <w:numId w:val="6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B01D3">
        <w:rPr>
          <w:rFonts w:ascii="Times New Roman" w:hAnsi="Times New Roman" w:cs="Times New Roman"/>
          <w:sz w:val="28"/>
          <w:szCs w:val="28"/>
        </w:rPr>
        <w:t>Проведение бесед на темы детской шалости с огнем, действий при возникн</w:t>
      </w:r>
      <w:r w:rsidRPr="000B01D3">
        <w:rPr>
          <w:rFonts w:ascii="Times New Roman" w:hAnsi="Times New Roman" w:cs="Times New Roman"/>
          <w:sz w:val="28"/>
          <w:szCs w:val="28"/>
        </w:rPr>
        <w:t>о</w:t>
      </w:r>
      <w:r w:rsidRPr="000B01D3">
        <w:rPr>
          <w:rFonts w:ascii="Times New Roman" w:hAnsi="Times New Roman" w:cs="Times New Roman"/>
          <w:sz w:val="28"/>
          <w:szCs w:val="28"/>
        </w:rPr>
        <w:t>вении пожара, опасности нахождения детей без присмотра, а также по ПДД;</w:t>
      </w:r>
    </w:p>
    <w:p w:rsidR="00295F73" w:rsidRPr="000B01D3" w:rsidRDefault="00295F73" w:rsidP="00295F73">
      <w:pPr>
        <w:pStyle w:val="ac"/>
        <w:numPr>
          <w:ilvl w:val="0"/>
          <w:numId w:val="6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B01D3">
        <w:rPr>
          <w:rFonts w:ascii="Times New Roman" w:hAnsi="Times New Roman" w:cs="Times New Roman"/>
          <w:sz w:val="28"/>
          <w:szCs w:val="28"/>
        </w:rPr>
        <w:lastRenderedPageBreak/>
        <w:t>Проведение консультаций с врачом по оказанию первой медицинской пом</w:t>
      </w:r>
      <w:r w:rsidRPr="000B01D3">
        <w:rPr>
          <w:rFonts w:ascii="Times New Roman" w:hAnsi="Times New Roman" w:cs="Times New Roman"/>
          <w:sz w:val="28"/>
          <w:szCs w:val="28"/>
        </w:rPr>
        <w:t>о</w:t>
      </w:r>
      <w:r w:rsidRPr="000B01D3">
        <w:rPr>
          <w:rFonts w:ascii="Times New Roman" w:hAnsi="Times New Roman" w:cs="Times New Roman"/>
          <w:sz w:val="28"/>
          <w:szCs w:val="28"/>
        </w:rPr>
        <w:t>щи при ожогах, отравлении угарным газом, при ушибах, переломах стрессах;</w:t>
      </w:r>
    </w:p>
    <w:p w:rsidR="00295F73" w:rsidRPr="000B01D3" w:rsidRDefault="00295F73" w:rsidP="00295F73">
      <w:pPr>
        <w:pStyle w:val="ac"/>
        <w:numPr>
          <w:ilvl w:val="0"/>
          <w:numId w:val="6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B01D3">
        <w:rPr>
          <w:rFonts w:ascii="Times New Roman" w:hAnsi="Times New Roman" w:cs="Times New Roman"/>
          <w:sz w:val="28"/>
          <w:szCs w:val="28"/>
        </w:rPr>
        <w:t>Организация встреч с инструкторами ВДПО и сотрудниками ОГИБДД;</w:t>
      </w:r>
    </w:p>
    <w:p w:rsidR="00ED4C7A" w:rsidRDefault="00295F73" w:rsidP="00ED4C7A">
      <w:pPr>
        <w:pStyle w:val="ac"/>
        <w:numPr>
          <w:ilvl w:val="0"/>
          <w:numId w:val="6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B01D3">
        <w:rPr>
          <w:rFonts w:ascii="Times New Roman" w:hAnsi="Times New Roman" w:cs="Times New Roman"/>
          <w:sz w:val="28"/>
          <w:szCs w:val="28"/>
        </w:rPr>
        <w:t>Обновление стендов по правилам дорожного движения и пожарной безопа</w:t>
      </w:r>
      <w:r w:rsidRPr="000B01D3">
        <w:rPr>
          <w:rFonts w:ascii="Times New Roman" w:hAnsi="Times New Roman" w:cs="Times New Roman"/>
          <w:sz w:val="28"/>
          <w:szCs w:val="28"/>
        </w:rPr>
        <w:t>с</w:t>
      </w:r>
      <w:r w:rsidRPr="000B01D3">
        <w:rPr>
          <w:rFonts w:ascii="Times New Roman" w:hAnsi="Times New Roman" w:cs="Times New Roman"/>
          <w:sz w:val="28"/>
          <w:szCs w:val="28"/>
        </w:rPr>
        <w:t>ности;</w:t>
      </w:r>
    </w:p>
    <w:p w:rsidR="00ED4C7A" w:rsidRDefault="00295F73" w:rsidP="00ED4C7A">
      <w:pPr>
        <w:pStyle w:val="ac"/>
        <w:numPr>
          <w:ilvl w:val="0"/>
          <w:numId w:val="6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D4C7A">
        <w:rPr>
          <w:rFonts w:ascii="Times New Roman" w:hAnsi="Times New Roman" w:cs="Times New Roman"/>
          <w:sz w:val="28"/>
          <w:szCs w:val="28"/>
        </w:rPr>
        <w:t>Обновление библиотеки  для родителей по ПДД и ОБЖ</w:t>
      </w:r>
    </w:p>
    <w:p w:rsidR="00ED4C7A" w:rsidRDefault="00ED4C7A" w:rsidP="00ED4C7A">
      <w:pPr>
        <w:pStyle w:val="ac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295F73" w:rsidRPr="00ED4C7A" w:rsidRDefault="00411F64" w:rsidP="00ED4C7A">
      <w:pPr>
        <w:pStyle w:val="ac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ED4C7A">
        <w:rPr>
          <w:rFonts w:ascii="Times New Roman" w:hAnsi="Times New Roman" w:cs="Times New Roman"/>
          <w:b/>
          <w:sz w:val="28"/>
          <w:szCs w:val="28"/>
        </w:rPr>
        <w:t>9</w:t>
      </w:r>
      <w:r w:rsidR="00295F73" w:rsidRPr="00ED4C7A">
        <w:rPr>
          <w:rFonts w:ascii="Times New Roman" w:hAnsi="Times New Roman" w:cs="Times New Roman"/>
          <w:b/>
          <w:sz w:val="28"/>
          <w:szCs w:val="28"/>
        </w:rPr>
        <w:t>. Условия реализации программы.</w:t>
      </w:r>
    </w:p>
    <w:p w:rsidR="00295F73" w:rsidRPr="00ED4C7A" w:rsidRDefault="00411F64" w:rsidP="00ED4C7A">
      <w:pPr>
        <w:pStyle w:val="a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D4C7A">
        <w:rPr>
          <w:rFonts w:ascii="Times New Roman" w:hAnsi="Times New Roman" w:cs="Times New Roman"/>
          <w:b/>
          <w:sz w:val="28"/>
          <w:szCs w:val="28"/>
        </w:rPr>
        <w:t>9</w:t>
      </w:r>
      <w:r w:rsidR="00295F73" w:rsidRPr="00ED4C7A">
        <w:rPr>
          <w:rFonts w:ascii="Times New Roman" w:hAnsi="Times New Roman" w:cs="Times New Roman"/>
          <w:b/>
          <w:sz w:val="28"/>
          <w:szCs w:val="28"/>
        </w:rPr>
        <w:t>.1.Мотивационный принцип. Методическое обеспечение.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636DD9">
        <w:rPr>
          <w:rFonts w:ascii="Times New Roman" w:hAnsi="Times New Roman" w:cs="Times New Roman"/>
          <w:sz w:val="28"/>
          <w:szCs w:val="28"/>
          <w:u w:val="single"/>
        </w:rPr>
        <w:t xml:space="preserve">Методическая работа осуществляется посредством следующих форм: 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>Педагогический совет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>Ежедневные планерки (в период смены)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>Творческие мастерские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>Презентация работы воспитателей и вожатых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>Разработка и защита социально-значимых проектов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>Психолого-педагогический консилиум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>Индивидуальные и групповые тематические консультации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>Наставничество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>Программа  опирается на следующие принципы:</w:t>
      </w:r>
    </w:p>
    <w:p w:rsidR="00295F73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636DD9">
        <w:rPr>
          <w:rFonts w:ascii="Times New Roman" w:hAnsi="Times New Roman" w:cs="Times New Roman"/>
          <w:sz w:val="28"/>
          <w:szCs w:val="28"/>
          <w:u w:val="single"/>
        </w:rPr>
        <w:t>Принцип гуманизации отношений.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>Построение всех отношений на основе уважения и доверия к человеку, на стремлении привести его к успеху. Через идею гуманного подхода к ребенку, родителям, сотрудникам лагеря необходимо психологическое переосмысл</w:t>
      </w:r>
      <w:r w:rsidRPr="00636DD9">
        <w:rPr>
          <w:rFonts w:ascii="Times New Roman" w:hAnsi="Times New Roman" w:cs="Times New Roman"/>
          <w:sz w:val="28"/>
          <w:szCs w:val="28"/>
        </w:rPr>
        <w:t>е</w:t>
      </w:r>
      <w:r w:rsidRPr="00636DD9">
        <w:rPr>
          <w:rFonts w:ascii="Times New Roman" w:hAnsi="Times New Roman" w:cs="Times New Roman"/>
          <w:sz w:val="28"/>
          <w:szCs w:val="28"/>
        </w:rPr>
        <w:t>ние всех основных компонентов педагогического процесса.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636DD9">
        <w:rPr>
          <w:rFonts w:ascii="Times New Roman" w:hAnsi="Times New Roman" w:cs="Times New Roman"/>
          <w:sz w:val="28"/>
          <w:szCs w:val="28"/>
          <w:u w:val="single"/>
        </w:rPr>
        <w:t>Принцип соответствия типа сотрудничества психологическим возрастным особенностям обучающихся и типу ведущей деятельности.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>Результатом деятельности воспитательного характера является сотруднич</w:t>
      </w:r>
      <w:r w:rsidRPr="00636DD9">
        <w:rPr>
          <w:rFonts w:ascii="Times New Roman" w:hAnsi="Times New Roman" w:cs="Times New Roman"/>
          <w:sz w:val="28"/>
          <w:szCs w:val="28"/>
        </w:rPr>
        <w:t>е</w:t>
      </w:r>
      <w:r w:rsidRPr="00636DD9">
        <w:rPr>
          <w:rFonts w:ascii="Times New Roman" w:hAnsi="Times New Roman" w:cs="Times New Roman"/>
          <w:sz w:val="28"/>
          <w:szCs w:val="28"/>
        </w:rPr>
        <w:t>ство ребенка и взрослого, которое позволяет воспитаннику лагеря почувств</w:t>
      </w:r>
      <w:r w:rsidRPr="00636DD9">
        <w:rPr>
          <w:rFonts w:ascii="Times New Roman" w:hAnsi="Times New Roman" w:cs="Times New Roman"/>
          <w:sz w:val="28"/>
          <w:szCs w:val="28"/>
        </w:rPr>
        <w:t>о</w:t>
      </w:r>
      <w:r w:rsidRPr="00636DD9">
        <w:rPr>
          <w:rFonts w:ascii="Times New Roman" w:hAnsi="Times New Roman" w:cs="Times New Roman"/>
          <w:sz w:val="28"/>
          <w:szCs w:val="28"/>
        </w:rPr>
        <w:t>вать себя творческой личностью.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636DD9">
        <w:rPr>
          <w:rFonts w:ascii="Times New Roman" w:hAnsi="Times New Roman" w:cs="Times New Roman"/>
          <w:sz w:val="28"/>
          <w:szCs w:val="28"/>
          <w:u w:val="single"/>
        </w:rPr>
        <w:t>Принцип демократичности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 xml:space="preserve">Участие всех детей и подростков в мероприятиях по  развитию творческих способностей. 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636DD9">
        <w:rPr>
          <w:rFonts w:ascii="Times New Roman" w:hAnsi="Times New Roman" w:cs="Times New Roman"/>
          <w:sz w:val="28"/>
          <w:szCs w:val="28"/>
          <w:u w:val="single"/>
        </w:rPr>
        <w:t>Принцип  дифференциации  воспитания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>Дифференциация в рамках летнего оздоровительного лагеря предполагает: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>отбор содержания, форм и методов воспитания в соотношении с индивид</w:t>
      </w:r>
      <w:r w:rsidRPr="00636DD9">
        <w:rPr>
          <w:rFonts w:ascii="Times New Roman" w:hAnsi="Times New Roman" w:cs="Times New Roman"/>
          <w:sz w:val="28"/>
          <w:szCs w:val="28"/>
        </w:rPr>
        <w:t>у</w:t>
      </w:r>
      <w:r w:rsidRPr="00636DD9">
        <w:rPr>
          <w:rFonts w:ascii="Times New Roman" w:hAnsi="Times New Roman" w:cs="Times New Roman"/>
          <w:sz w:val="28"/>
          <w:szCs w:val="28"/>
        </w:rPr>
        <w:t>ально-психологическими особенностями детей;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>создание возможности переключения с одного вида деятельности на другой в рамках смены (дня);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>взаимосвязь всех мероприятий в рамках тематики дня;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>активное участие детей во всех видах деятельности.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636DD9">
        <w:rPr>
          <w:rFonts w:ascii="Times New Roman" w:hAnsi="Times New Roman" w:cs="Times New Roman"/>
          <w:sz w:val="28"/>
          <w:szCs w:val="28"/>
          <w:u w:val="single"/>
        </w:rPr>
        <w:t>Принцип  творческой индивидуальности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>Творческая индивидуальность – это  характеристика  личности, которая в с</w:t>
      </w:r>
      <w:r w:rsidRPr="00636DD9">
        <w:rPr>
          <w:rFonts w:ascii="Times New Roman" w:hAnsi="Times New Roman" w:cs="Times New Roman"/>
          <w:sz w:val="28"/>
          <w:szCs w:val="28"/>
        </w:rPr>
        <w:t>а</w:t>
      </w:r>
      <w:r w:rsidRPr="00636DD9">
        <w:rPr>
          <w:rFonts w:ascii="Times New Roman" w:hAnsi="Times New Roman" w:cs="Times New Roman"/>
          <w:sz w:val="28"/>
          <w:szCs w:val="28"/>
        </w:rPr>
        <w:t>мой полной мере реализует, развивает свой творческий потенциал.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636DD9">
        <w:rPr>
          <w:rFonts w:ascii="Times New Roman" w:hAnsi="Times New Roman" w:cs="Times New Roman"/>
          <w:sz w:val="28"/>
          <w:szCs w:val="28"/>
          <w:u w:val="single"/>
        </w:rPr>
        <w:t>Принцип комплексности оздоровления и воспитания ребёнка.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lastRenderedPageBreak/>
        <w:t>Данный принцип может быть реализован при следующих условиях: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>необходимо чёткое распределение времени на организацию оздоровительной и воспитательной работы;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>оценка эффективности пребывания детей на площадке должна быть ко</w:t>
      </w:r>
      <w:r w:rsidRPr="00636DD9">
        <w:rPr>
          <w:rFonts w:ascii="Times New Roman" w:hAnsi="Times New Roman" w:cs="Times New Roman"/>
          <w:sz w:val="28"/>
          <w:szCs w:val="28"/>
        </w:rPr>
        <w:t>м</w:t>
      </w:r>
      <w:r w:rsidRPr="00636DD9">
        <w:rPr>
          <w:rFonts w:ascii="Times New Roman" w:hAnsi="Times New Roman" w:cs="Times New Roman"/>
          <w:sz w:val="28"/>
          <w:szCs w:val="28"/>
        </w:rPr>
        <w:t>плексной, учитывающей все группы поставленных задач.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636DD9">
        <w:rPr>
          <w:rFonts w:ascii="Times New Roman" w:hAnsi="Times New Roman" w:cs="Times New Roman"/>
          <w:sz w:val="28"/>
          <w:szCs w:val="28"/>
          <w:u w:val="single"/>
        </w:rPr>
        <w:t>Принцип гармонизации сущностных сил ребёнка, его интеллектуальной, ф</w:t>
      </w:r>
      <w:r w:rsidRPr="00636DD9">
        <w:rPr>
          <w:rFonts w:ascii="Times New Roman" w:hAnsi="Times New Roman" w:cs="Times New Roman"/>
          <w:sz w:val="28"/>
          <w:szCs w:val="28"/>
          <w:u w:val="single"/>
        </w:rPr>
        <w:t>и</w:t>
      </w:r>
      <w:r w:rsidRPr="00636DD9">
        <w:rPr>
          <w:rFonts w:ascii="Times New Roman" w:hAnsi="Times New Roman" w:cs="Times New Roman"/>
          <w:sz w:val="28"/>
          <w:szCs w:val="28"/>
          <w:u w:val="single"/>
        </w:rPr>
        <w:t>зической, эмоционально-волевой сфер с учётом его индивидуальных и во</w:t>
      </w:r>
      <w:r w:rsidRPr="00636DD9">
        <w:rPr>
          <w:rFonts w:ascii="Times New Roman" w:hAnsi="Times New Roman" w:cs="Times New Roman"/>
          <w:sz w:val="28"/>
          <w:szCs w:val="28"/>
          <w:u w:val="single"/>
        </w:rPr>
        <w:t>з</w:t>
      </w:r>
      <w:r w:rsidRPr="00636DD9">
        <w:rPr>
          <w:rFonts w:ascii="Times New Roman" w:hAnsi="Times New Roman" w:cs="Times New Roman"/>
          <w:sz w:val="28"/>
          <w:szCs w:val="28"/>
          <w:u w:val="single"/>
        </w:rPr>
        <w:t>растных особенностей.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>Этот принцип может быть реализован при следующих условиях: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>вариантности выбора способа реализации в различных видах деятельности;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>сочетание форм работы, учитывающих возрастные особенности детей;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>постоянной коррекции воздействий на каждого ребёнка с учётом изменений, происходящих в его организме и психике.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636DD9">
        <w:rPr>
          <w:rFonts w:ascii="Times New Roman" w:hAnsi="Times New Roman" w:cs="Times New Roman"/>
          <w:sz w:val="28"/>
          <w:szCs w:val="28"/>
          <w:u w:val="single"/>
        </w:rPr>
        <w:t>Принцип интегративно-гуманитарного подхода.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>Этот принцип определяет пять «граней»: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36DD9">
        <w:rPr>
          <w:rFonts w:ascii="Times New Roman" w:hAnsi="Times New Roman" w:cs="Times New Roman"/>
          <w:sz w:val="28"/>
          <w:szCs w:val="28"/>
        </w:rPr>
        <w:t>грань личностного восприятия («это затрагивает или может затрагивать лично   меня»);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36DD9">
        <w:rPr>
          <w:rFonts w:ascii="Times New Roman" w:hAnsi="Times New Roman" w:cs="Times New Roman"/>
          <w:sz w:val="28"/>
          <w:szCs w:val="28"/>
        </w:rPr>
        <w:t>грань сопричастности («этого достигли ребята, это им нужно – значит, это доступно и нужно мне»);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36DD9">
        <w:rPr>
          <w:rFonts w:ascii="Times New Roman" w:hAnsi="Times New Roman" w:cs="Times New Roman"/>
          <w:sz w:val="28"/>
          <w:szCs w:val="28"/>
        </w:rPr>
        <w:t>грань глобального восприятия («это нужно знать всем – значит это важно и для меня; это относится к общечеловеческим ценностям»);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36DD9">
        <w:rPr>
          <w:rFonts w:ascii="Times New Roman" w:hAnsi="Times New Roman" w:cs="Times New Roman"/>
          <w:sz w:val="28"/>
          <w:szCs w:val="28"/>
        </w:rPr>
        <w:t>грань ориентации на консенсус («Я признаю за другим право иметь свою точку зрения, я могу поставить себя на место других, понять их проблемы»);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36DD9">
        <w:rPr>
          <w:rFonts w:ascii="Times New Roman" w:hAnsi="Times New Roman" w:cs="Times New Roman"/>
          <w:sz w:val="28"/>
          <w:szCs w:val="28"/>
        </w:rPr>
        <w:t>грань личной ответственности («я отвечаю за последствия своей деятельн</w:t>
      </w:r>
      <w:r w:rsidRPr="00636DD9">
        <w:rPr>
          <w:rFonts w:ascii="Times New Roman" w:hAnsi="Times New Roman" w:cs="Times New Roman"/>
          <w:sz w:val="28"/>
          <w:szCs w:val="28"/>
        </w:rPr>
        <w:t>о</w:t>
      </w:r>
      <w:r w:rsidRPr="00636DD9">
        <w:rPr>
          <w:rFonts w:ascii="Times New Roman" w:hAnsi="Times New Roman" w:cs="Times New Roman"/>
          <w:sz w:val="28"/>
          <w:szCs w:val="28"/>
        </w:rPr>
        <w:t>сти для других людей и для природы»).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636DD9">
        <w:rPr>
          <w:rFonts w:ascii="Times New Roman" w:hAnsi="Times New Roman" w:cs="Times New Roman"/>
          <w:sz w:val="28"/>
          <w:szCs w:val="28"/>
          <w:u w:val="single"/>
        </w:rPr>
        <w:t>Принцип личностного Я.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>Этот принцип может быть реализован при следующих условиях: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>при развитии детского самоуправления;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>при наличии перечня реальных социально-значимых задач, в решении кот</w:t>
      </w:r>
      <w:r w:rsidRPr="00636DD9">
        <w:rPr>
          <w:rFonts w:ascii="Times New Roman" w:hAnsi="Times New Roman" w:cs="Times New Roman"/>
          <w:sz w:val="28"/>
          <w:szCs w:val="28"/>
        </w:rPr>
        <w:t>о</w:t>
      </w:r>
      <w:r w:rsidRPr="00636DD9">
        <w:rPr>
          <w:rFonts w:ascii="Times New Roman" w:hAnsi="Times New Roman" w:cs="Times New Roman"/>
          <w:sz w:val="28"/>
          <w:szCs w:val="28"/>
        </w:rPr>
        <w:t>рых может принять участие как каждый ребёнок в отдельности, так и группа.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>при наличии системы стимулов, поддерживающих инициативу и самосто</w:t>
      </w:r>
      <w:r w:rsidRPr="00636DD9">
        <w:rPr>
          <w:rFonts w:ascii="Times New Roman" w:hAnsi="Times New Roman" w:cs="Times New Roman"/>
          <w:sz w:val="28"/>
          <w:szCs w:val="28"/>
        </w:rPr>
        <w:t>я</w:t>
      </w:r>
      <w:r w:rsidRPr="00636DD9">
        <w:rPr>
          <w:rFonts w:ascii="Times New Roman" w:hAnsi="Times New Roman" w:cs="Times New Roman"/>
          <w:sz w:val="28"/>
          <w:szCs w:val="28"/>
        </w:rPr>
        <w:t>тельность детей.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636DD9">
        <w:rPr>
          <w:rFonts w:ascii="Times New Roman" w:hAnsi="Times New Roman" w:cs="Times New Roman"/>
          <w:sz w:val="28"/>
          <w:szCs w:val="28"/>
          <w:u w:val="single"/>
        </w:rPr>
        <w:t>Принцип уважения и доверия.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>Этот принцип может быть реализован при следующих условиях: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>добровольного включения ребёнка в ту или иную деятельность;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>доверие ребёнку в выборе средств достижения поставленной цели, в осно</w:t>
      </w:r>
      <w:r w:rsidRPr="00636DD9">
        <w:rPr>
          <w:rFonts w:ascii="Times New Roman" w:hAnsi="Times New Roman" w:cs="Times New Roman"/>
          <w:sz w:val="28"/>
          <w:szCs w:val="28"/>
        </w:rPr>
        <w:t>в</w:t>
      </w:r>
      <w:r w:rsidRPr="00636DD9">
        <w:rPr>
          <w:rFonts w:ascii="Times New Roman" w:hAnsi="Times New Roman" w:cs="Times New Roman"/>
          <w:sz w:val="28"/>
          <w:szCs w:val="28"/>
        </w:rPr>
        <w:t>ном на вере в возможность каждого ребёнка и его собственной вере в дост</w:t>
      </w:r>
      <w:r w:rsidRPr="00636DD9">
        <w:rPr>
          <w:rFonts w:ascii="Times New Roman" w:hAnsi="Times New Roman" w:cs="Times New Roman"/>
          <w:sz w:val="28"/>
          <w:szCs w:val="28"/>
        </w:rPr>
        <w:t>и</w:t>
      </w:r>
      <w:r w:rsidRPr="00636DD9">
        <w:rPr>
          <w:rFonts w:ascii="Times New Roman" w:hAnsi="Times New Roman" w:cs="Times New Roman"/>
          <w:sz w:val="28"/>
          <w:szCs w:val="28"/>
        </w:rPr>
        <w:t>жении негативных последствий в процессе педагогического воздействия;</w:t>
      </w:r>
    </w:p>
    <w:p w:rsidR="00295F73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>в учёте интересов учащихся, их индивидуальных вкусов.</w:t>
      </w:r>
    </w:p>
    <w:p w:rsidR="00411F64" w:rsidRPr="00F141DD" w:rsidRDefault="00411F64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750851" w:rsidRDefault="00750851" w:rsidP="00295F7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bCs/>
          <w:sz w:val="28"/>
          <w:szCs w:val="28"/>
        </w:rPr>
      </w:pPr>
    </w:p>
    <w:p w:rsidR="00295F73" w:rsidRPr="00BD6920" w:rsidRDefault="00411F64" w:rsidP="00295F7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9</w:t>
      </w:r>
      <w:r w:rsidR="00295F73">
        <w:rPr>
          <w:rFonts w:ascii="Times New Roman" w:hAnsi="Times New Roman" w:cs="Times New Roman"/>
          <w:b/>
          <w:bCs/>
          <w:sz w:val="28"/>
          <w:szCs w:val="28"/>
        </w:rPr>
        <w:t xml:space="preserve">.2. Научно-методические. Методы </w:t>
      </w:r>
      <w:r w:rsidR="00295F73" w:rsidRPr="00BD6920">
        <w:rPr>
          <w:rFonts w:ascii="Times New Roman" w:hAnsi="Times New Roman" w:cs="Times New Roman"/>
          <w:b/>
          <w:bCs/>
          <w:sz w:val="28"/>
          <w:szCs w:val="28"/>
        </w:rPr>
        <w:t xml:space="preserve">и формы построения </w:t>
      </w:r>
      <w:r w:rsidR="00295F7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295F73" w:rsidRPr="00BD6920">
        <w:rPr>
          <w:rFonts w:ascii="Times New Roman" w:hAnsi="Times New Roman" w:cs="Times New Roman"/>
          <w:b/>
          <w:bCs/>
          <w:sz w:val="28"/>
          <w:szCs w:val="28"/>
        </w:rPr>
        <w:t>оздоровительно - образовательного процесса</w:t>
      </w:r>
    </w:p>
    <w:p w:rsidR="00295F73" w:rsidRDefault="00CE6831" w:rsidP="00295F73">
      <w:pPr>
        <w:widowControl w:val="0"/>
        <w:autoSpaceDE w:val="0"/>
        <w:autoSpaceDN w:val="0"/>
        <w:adjustRightInd w:val="0"/>
        <w:ind w:left="360"/>
        <w:jc w:val="center"/>
        <w:rPr>
          <w:rFonts w:cs="Times New Roman"/>
          <w:b/>
          <w:bCs/>
          <w:sz w:val="28"/>
          <w:szCs w:val="28"/>
        </w:rPr>
      </w:pPr>
      <w:r>
        <w:rPr>
          <w:noProof/>
        </w:rPr>
        <w:lastRenderedPageBreak/>
        <w:pict>
          <v:rect id="_x0000_s1057" style="position:absolute;left:0;text-align:left;margin-left:.75pt;margin-top:11.85pt;width:454.65pt;height:26.85pt;z-index:251670528">
            <v:textbox style="mso-next-textbox:#_x0000_s1057">
              <w:txbxContent>
                <w:p w:rsidR="00DF5CD2" w:rsidRPr="00154188" w:rsidRDefault="00DF5CD2" w:rsidP="00295F73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</w:rPr>
                  </w:pPr>
                  <w:r w:rsidRPr="00154188">
                    <w:rPr>
                      <w:rFonts w:ascii="Times New Roman" w:hAnsi="Times New Roman" w:cs="Times New Roman"/>
                      <w:b/>
                      <w:bCs/>
                    </w:rPr>
                    <w:t>РУКОВОДИТЕЛЬ СМЕНЫ</w:t>
                  </w:r>
                </w:p>
              </w:txbxContent>
            </v:textbox>
          </v:rect>
        </w:pict>
      </w:r>
    </w:p>
    <w:p w:rsidR="00295F73" w:rsidRPr="004D4AAC" w:rsidRDefault="00CE6831" w:rsidP="00295F7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81" type="#_x0000_t32" style="position:absolute;margin-left:293.25pt;margin-top:9.05pt;width:134.8pt;height:35.05pt;z-index:251695104" o:connectortype="straight"/>
        </w:pict>
      </w:r>
      <w:r>
        <w:rPr>
          <w:noProof/>
        </w:rPr>
        <w:pict>
          <v:shape id="_x0000_s1080" type="#_x0000_t32" style="position:absolute;margin-left:293.25pt;margin-top:9.05pt;width:0;height:35.05pt;z-index:251694080" o:connectortype="straight"/>
        </w:pict>
      </w:r>
      <w:r>
        <w:rPr>
          <w:noProof/>
        </w:rPr>
        <w:pict>
          <v:shape id="_x0000_s1079" type="#_x0000_t32" style="position:absolute;margin-left:191.1pt;margin-top:9.05pt;width:0;height:35.05pt;z-index:251693056" o:connectortype="straight"/>
        </w:pict>
      </w:r>
      <w:r>
        <w:rPr>
          <w:noProof/>
        </w:rPr>
        <w:pict>
          <v:shape id="_x0000_s1078" type="#_x0000_t32" style="position:absolute;margin-left:77.25pt;margin-top:9.05pt;width:113.85pt;height:35.05pt;flip:x;z-index:251692032" o:connectortype="straight"/>
        </w:pict>
      </w:r>
    </w:p>
    <w:p w:rsidR="00295F73" w:rsidRPr="004D4AAC" w:rsidRDefault="00CE6831" w:rsidP="00295F7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rect id="_x0000_s1061" style="position:absolute;margin-left:381.95pt;margin-top:15.6pt;width:78.1pt;height:52.75pt;z-index:251674624">
            <v:textbox>
              <w:txbxContent>
                <w:p w:rsidR="00DF5CD2" w:rsidRPr="004D4AAC" w:rsidRDefault="00DF5CD2" w:rsidP="00295F73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«Группа особого внимания»</w:t>
                  </w:r>
                </w:p>
              </w:txbxContent>
            </v:textbox>
          </v:rect>
        </w:pict>
      </w:r>
      <w:r>
        <w:rPr>
          <w:noProof/>
        </w:rPr>
        <w:pict>
          <v:rect id="_x0000_s1060" style="position:absolute;margin-left:252.2pt;margin-top:15.6pt;width:123.1pt;height:52.75pt;z-index:251673600">
            <v:textbox>
              <w:txbxContent>
                <w:p w:rsidR="00DF5CD2" w:rsidRPr="004D4AAC" w:rsidRDefault="00DF5CD2" w:rsidP="00295F73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Досуговая деятел</w:t>
                  </w:r>
                  <w:r>
                    <w:rPr>
                      <w:rFonts w:ascii="Times New Roman" w:hAnsi="Times New Roman" w:cs="Times New Roman"/>
                    </w:rPr>
                    <w:t>ь</w:t>
                  </w:r>
                  <w:r>
                    <w:rPr>
                      <w:rFonts w:ascii="Times New Roman" w:hAnsi="Times New Roman" w:cs="Times New Roman"/>
                    </w:rPr>
                    <w:t xml:space="preserve">ность </w:t>
                  </w:r>
                </w:p>
              </w:txbxContent>
            </v:textbox>
          </v:rect>
        </w:pict>
      </w:r>
      <w:r>
        <w:rPr>
          <w:noProof/>
        </w:rPr>
        <w:pict>
          <v:rect id="_x0000_s1058" style="position:absolute;margin-left:-5.65pt;margin-top:15.6pt;width:123.1pt;height:52.75pt;z-index:251671552">
            <v:textbox>
              <w:txbxContent>
                <w:p w:rsidR="00DF5CD2" w:rsidRPr="004D4AAC" w:rsidRDefault="00DF5CD2" w:rsidP="00295F73">
                  <w:pPr>
                    <w:rPr>
                      <w:rFonts w:ascii="Times New Roman" w:hAnsi="Times New Roman" w:cs="Times New Roman"/>
                    </w:rPr>
                  </w:pPr>
                  <w:r w:rsidRPr="004D4AAC">
                    <w:rPr>
                      <w:rFonts w:ascii="Times New Roman" w:hAnsi="Times New Roman" w:cs="Times New Roman"/>
                    </w:rPr>
                    <w:t>Работа с родителями</w:t>
                  </w:r>
                </w:p>
              </w:txbxContent>
            </v:textbox>
          </v:rect>
        </w:pict>
      </w:r>
      <w:r>
        <w:rPr>
          <w:noProof/>
        </w:rPr>
        <w:pict>
          <v:rect id="_x0000_s1059" style="position:absolute;margin-left:124.1pt;margin-top:15.6pt;width:123.1pt;height:52.75pt;z-index:251672576">
            <v:textbox>
              <w:txbxContent>
                <w:p w:rsidR="00DF5CD2" w:rsidRPr="004D4AAC" w:rsidRDefault="00DF5CD2" w:rsidP="00295F73">
                  <w:pPr>
                    <w:rPr>
                      <w:rFonts w:ascii="Times New Roman" w:hAnsi="Times New Roman" w:cs="Times New Roman"/>
                    </w:rPr>
                  </w:pPr>
                  <w:r w:rsidRPr="004D4AAC">
                    <w:rPr>
                      <w:rFonts w:ascii="Times New Roman" w:hAnsi="Times New Roman" w:cs="Times New Roman"/>
                    </w:rPr>
                    <w:t>Социально-психологическая служба</w:t>
                  </w:r>
                </w:p>
              </w:txbxContent>
            </v:textbox>
          </v:rect>
        </w:pict>
      </w:r>
    </w:p>
    <w:p w:rsidR="00295F73" w:rsidRPr="004D4AAC" w:rsidRDefault="00295F73" w:rsidP="00295F73">
      <w:pPr>
        <w:rPr>
          <w:rFonts w:ascii="Times New Roman" w:hAnsi="Times New Roman" w:cs="Times New Roman"/>
          <w:sz w:val="28"/>
          <w:szCs w:val="28"/>
        </w:rPr>
      </w:pPr>
    </w:p>
    <w:p w:rsidR="00295F73" w:rsidRPr="004D4AAC" w:rsidRDefault="00CE6831" w:rsidP="00295F7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77" type="#_x0000_t32" style="position:absolute;margin-left:439.75pt;margin-top:11.35pt;width:0;height:17.55pt;z-index:251691008" o:connectortype="straight"/>
        </w:pict>
      </w:r>
      <w:r>
        <w:rPr>
          <w:noProof/>
        </w:rPr>
        <w:pict>
          <v:shape id="_x0000_s1076" type="#_x0000_t32" style="position:absolute;margin-left:305.8pt;margin-top:11.35pt;width:.85pt;height:17.55pt;z-index:251689984" o:connectortype="straight"/>
        </w:pict>
      </w:r>
      <w:r>
        <w:rPr>
          <w:noProof/>
        </w:rPr>
        <w:pict>
          <v:shape id="_x0000_s1075" type="#_x0000_t32" style="position:absolute;margin-left:181.05pt;margin-top:11.35pt;width:0;height:17.55pt;z-index:251688960" o:connectortype="straight"/>
        </w:pict>
      </w:r>
      <w:r>
        <w:rPr>
          <w:noProof/>
        </w:rPr>
        <w:pict>
          <v:shape id="_x0000_s1074" type="#_x0000_t32" style="position:absolute;margin-left:46.3pt;margin-top:11.35pt;width:.8pt;height:17.55pt;z-index:251687936" o:connectortype="straight"/>
        </w:pict>
      </w:r>
    </w:p>
    <w:p w:rsidR="00295F73" w:rsidRDefault="00CE6831" w:rsidP="00295F7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rect id="_x0000_s1065" style="position:absolute;margin-left:381.95pt;margin-top:4.6pt;width:97pt;height:206pt;z-index:251678720">
            <v:textbox>
              <w:txbxContent>
                <w:p w:rsidR="00DF5CD2" w:rsidRPr="007B6220" w:rsidRDefault="00DF5CD2" w:rsidP="00295F73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Профилактика негативных пр</w:t>
                  </w:r>
                  <w:r>
                    <w:rPr>
                      <w:rFonts w:ascii="Times New Roman" w:hAnsi="Times New Roman" w:cs="Times New Roman"/>
                    </w:rPr>
                    <w:t>о</w:t>
                  </w:r>
                  <w:r>
                    <w:rPr>
                      <w:rFonts w:ascii="Times New Roman" w:hAnsi="Times New Roman" w:cs="Times New Roman"/>
                    </w:rPr>
                    <w:t>явлений. Пс</w:t>
                  </w:r>
                  <w:r>
                    <w:rPr>
                      <w:rFonts w:ascii="Times New Roman" w:hAnsi="Times New Roman" w:cs="Times New Roman"/>
                    </w:rPr>
                    <w:t>и</w:t>
                  </w:r>
                  <w:r>
                    <w:rPr>
                      <w:rFonts w:ascii="Times New Roman" w:hAnsi="Times New Roman" w:cs="Times New Roman"/>
                    </w:rPr>
                    <w:t>хокоррекция. Профориент</w:t>
                  </w:r>
                  <w:r>
                    <w:rPr>
                      <w:rFonts w:ascii="Times New Roman" w:hAnsi="Times New Roman" w:cs="Times New Roman"/>
                    </w:rPr>
                    <w:t>а</w:t>
                  </w:r>
                  <w:r>
                    <w:rPr>
                      <w:rFonts w:ascii="Times New Roman" w:hAnsi="Times New Roman" w:cs="Times New Roman"/>
                    </w:rPr>
                    <w:t>ция.  Пропаганда здорового образа жизни (ЗОЖ). Социально- пс</w:t>
                  </w:r>
                  <w:r>
                    <w:rPr>
                      <w:rFonts w:ascii="Times New Roman" w:hAnsi="Times New Roman" w:cs="Times New Roman"/>
                    </w:rPr>
                    <w:t>и</w:t>
                  </w:r>
                  <w:r>
                    <w:rPr>
                      <w:rFonts w:ascii="Times New Roman" w:hAnsi="Times New Roman" w:cs="Times New Roman"/>
                    </w:rPr>
                    <w:t>холого- педаг</w:t>
                  </w:r>
                  <w:r>
                    <w:rPr>
                      <w:rFonts w:ascii="Times New Roman" w:hAnsi="Times New Roman" w:cs="Times New Roman"/>
                    </w:rPr>
                    <w:t>о</w:t>
                  </w:r>
                  <w:r>
                    <w:rPr>
                      <w:rFonts w:ascii="Times New Roman" w:hAnsi="Times New Roman" w:cs="Times New Roman"/>
                    </w:rPr>
                    <w:t>гическое сопр</w:t>
                  </w:r>
                  <w:r>
                    <w:rPr>
                      <w:rFonts w:ascii="Times New Roman" w:hAnsi="Times New Roman" w:cs="Times New Roman"/>
                    </w:rPr>
                    <w:t>о</w:t>
                  </w:r>
                  <w:r>
                    <w:rPr>
                      <w:rFonts w:ascii="Times New Roman" w:hAnsi="Times New Roman" w:cs="Times New Roman"/>
                    </w:rPr>
                    <w:t>вождение пр</w:t>
                  </w:r>
                  <w:r>
                    <w:rPr>
                      <w:rFonts w:ascii="Times New Roman" w:hAnsi="Times New Roman" w:cs="Times New Roman"/>
                    </w:rPr>
                    <w:t>о</w:t>
                  </w:r>
                  <w:r>
                    <w:rPr>
                      <w:rFonts w:ascii="Times New Roman" w:hAnsi="Times New Roman" w:cs="Times New Roman"/>
                    </w:rPr>
                    <w:t>цесса.</w:t>
                  </w:r>
                </w:p>
              </w:txbxContent>
            </v:textbox>
          </v:rect>
        </w:pict>
      </w:r>
      <w:r>
        <w:rPr>
          <w:noProof/>
        </w:rPr>
        <w:pict>
          <v:rect id="_x0000_s1062" style="position:absolute;margin-left:-5.65pt;margin-top:4.6pt;width:123.1pt;height:206pt;z-index:251675648">
            <v:textbox>
              <w:txbxContent>
                <w:p w:rsidR="00DF5CD2" w:rsidRDefault="00DF5CD2" w:rsidP="00295F73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Деятельности: *Организационная *Информационно-просветительская. Р</w:t>
                  </w:r>
                  <w:r>
                    <w:rPr>
                      <w:rFonts w:ascii="Times New Roman" w:hAnsi="Times New Roman" w:cs="Times New Roman"/>
                    </w:rPr>
                    <w:t>а</w:t>
                  </w:r>
                  <w:r>
                    <w:rPr>
                      <w:rFonts w:ascii="Times New Roman" w:hAnsi="Times New Roman" w:cs="Times New Roman"/>
                    </w:rPr>
                    <w:t>бота психологов с р</w:t>
                  </w:r>
                  <w:r>
                    <w:rPr>
                      <w:rFonts w:ascii="Times New Roman" w:hAnsi="Times New Roman" w:cs="Times New Roman"/>
                    </w:rPr>
                    <w:t>о</w:t>
                  </w:r>
                  <w:r>
                    <w:rPr>
                      <w:rFonts w:ascii="Times New Roman" w:hAnsi="Times New Roman" w:cs="Times New Roman"/>
                    </w:rPr>
                    <w:t>дителями. Пропаганда здорового образа жи</w:t>
                  </w:r>
                  <w:r>
                    <w:rPr>
                      <w:rFonts w:ascii="Times New Roman" w:hAnsi="Times New Roman" w:cs="Times New Roman"/>
                    </w:rPr>
                    <w:t>з</w:t>
                  </w:r>
                  <w:r>
                    <w:rPr>
                      <w:rFonts w:ascii="Times New Roman" w:hAnsi="Times New Roman" w:cs="Times New Roman"/>
                    </w:rPr>
                    <w:t>ни семьи. Правовой всеобуч.</w:t>
                  </w:r>
                </w:p>
                <w:p w:rsidR="00DF5CD2" w:rsidRDefault="00DF5CD2" w:rsidP="00295F73">
                  <w:pPr>
                    <w:rPr>
                      <w:rFonts w:ascii="Times New Roman" w:hAnsi="Times New Roman" w:cs="Times New Roman"/>
                    </w:rPr>
                  </w:pPr>
                </w:p>
                <w:p w:rsidR="00DF5CD2" w:rsidRPr="007B6220" w:rsidRDefault="00DF5CD2" w:rsidP="00295F73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ect>
        </w:pict>
      </w:r>
      <w:r>
        <w:rPr>
          <w:noProof/>
        </w:rPr>
        <w:pict>
          <v:rect id="_x0000_s1063" style="position:absolute;margin-left:124.1pt;margin-top:4.6pt;width:123.1pt;height:206pt;z-index:251676672">
            <v:textbox>
              <w:txbxContent>
                <w:p w:rsidR="00DF5CD2" w:rsidRPr="007B6220" w:rsidRDefault="00DF5CD2" w:rsidP="00295F73">
                  <w:pPr>
                    <w:rPr>
                      <w:rFonts w:ascii="Times New Roman" w:hAnsi="Times New Roman" w:cs="Times New Roman"/>
                    </w:rPr>
                  </w:pPr>
                  <w:r w:rsidRPr="007B6220">
                    <w:rPr>
                      <w:rFonts w:ascii="Times New Roman" w:hAnsi="Times New Roman" w:cs="Times New Roman"/>
                    </w:rPr>
                    <w:t>Оказание социальной и психологической помощи, пребыва</w:t>
                  </w:r>
                  <w:r w:rsidRPr="007B6220">
                    <w:rPr>
                      <w:rFonts w:ascii="Times New Roman" w:hAnsi="Times New Roman" w:cs="Times New Roman"/>
                    </w:rPr>
                    <w:t>ю</w:t>
                  </w:r>
                  <w:r w:rsidRPr="007B6220">
                    <w:rPr>
                      <w:rFonts w:ascii="Times New Roman" w:hAnsi="Times New Roman" w:cs="Times New Roman"/>
                    </w:rPr>
                    <w:t>щим на смене. Инд</w:t>
                  </w:r>
                  <w:r w:rsidRPr="007B6220">
                    <w:rPr>
                      <w:rFonts w:ascii="Times New Roman" w:hAnsi="Times New Roman" w:cs="Times New Roman"/>
                    </w:rPr>
                    <w:t>и</w:t>
                  </w:r>
                  <w:r w:rsidRPr="007B6220">
                    <w:rPr>
                      <w:rFonts w:ascii="Times New Roman" w:hAnsi="Times New Roman" w:cs="Times New Roman"/>
                    </w:rPr>
                    <w:t>видуальное консул</w:t>
                  </w:r>
                  <w:r w:rsidRPr="007B6220">
                    <w:rPr>
                      <w:rFonts w:ascii="Times New Roman" w:hAnsi="Times New Roman" w:cs="Times New Roman"/>
                    </w:rPr>
                    <w:t>ь</w:t>
                  </w:r>
                  <w:r w:rsidRPr="007B6220">
                    <w:rPr>
                      <w:rFonts w:ascii="Times New Roman" w:hAnsi="Times New Roman" w:cs="Times New Roman"/>
                    </w:rPr>
                    <w:t xml:space="preserve">тирование </w:t>
                  </w:r>
                  <w:r>
                    <w:rPr>
                      <w:rFonts w:ascii="Times New Roman" w:hAnsi="Times New Roman" w:cs="Times New Roman"/>
                    </w:rPr>
                    <w:t>. Тренинг</w:t>
                  </w:r>
                  <w:r>
                    <w:rPr>
                      <w:rFonts w:ascii="Times New Roman" w:hAnsi="Times New Roman" w:cs="Times New Roman"/>
                    </w:rPr>
                    <w:t>о</w:t>
                  </w:r>
                  <w:r>
                    <w:rPr>
                      <w:rFonts w:ascii="Times New Roman" w:hAnsi="Times New Roman" w:cs="Times New Roman"/>
                    </w:rPr>
                    <w:t>вые занятия. Работа с педагогическим ко</w:t>
                  </w:r>
                  <w:r>
                    <w:rPr>
                      <w:rFonts w:ascii="Times New Roman" w:hAnsi="Times New Roman" w:cs="Times New Roman"/>
                    </w:rPr>
                    <w:t>л</w:t>
                  </w:r>
                  <w:r>
                    <w:rPr>
                      <w:rFonts w:ascii="Times New Roman" w:hAnsi="Times New Roman" w:cs="Times New Roman"/>
                    </w:rPr>
                    <w:t>лективом. Сказкот</w:t>
                  </w:r>
                  <w:r>
                    <w:rPr>
                      <w:rFonts w:ascii="Times New Roman" w:hAnsi="Times New Roman" w:cs="Times New Roman"/>
                    </w:rPr>
                    <w:t>е</w:t>
                  </w:r>
                  <w:r>
                    <w:rPr>
                      <w:rFonts w:ascii="Times New Roman" w:hAnsi="Times New Roman" w:cs="Times New Roman"/>
                    </w:rPr>
                    <w:t>рапевтическая  работа, релаксация.</w:t>
                  </w:r>
                </w:p>
              </w:txbxContent>
            </v:textbox>
          </v:rect>
        </w:pict>
      </w:r>
      <w:r>
        <w:rPr>
          <w:noProof/>
        </w:rPr>
        <w:pict>
          <v:rect id="_x0000_s1064" style="position:absolute;margin-left:252.2pt;margin-top:4.6pt;width:123.1pt;height:206pt;z-index:251677696">
            <v:textbox>
              <w:txbxContent>
                <w:p w:rsidR="00DF5CD2" w:rsidRPr="007B6220" w:rsidRDefault="00DF5CD2" w:rsidP="00295F73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Традиции, конкурсы, праздники, фестивали, смотры. Круглогоди</w:t>
                  </w:r>
                  <w:r>
                    <w:rPr>
                      <w:rFonts w:ascii="Times New Roman" w:hAnsi="Times New Roman" w:cs="Times New Roman"/>
                    </w:rPr>
                    <w:t>ч</w:t>
                  </w:r>
                  <w:r>
                    <w:rPr>
                      <w:rFonts w:ascii="Times New Roman" w:hAnsi="Times New Roman" w:cs="Times New Roman"/>
                    </w:rPr>
                    <w:t>ные досуговые мер</w:t>
                  </w:r>
                  <w:r>
                    <w:rPr>
                      <w:rFonts w:ascii="Times New Roman" w:hAnsi="Times New Roman" w:cs="Times New Roman"/>
                    </w:rPr>
                    <w:t>о</w:t>
                  </w:r>
                  <w:r>
                    <w:rPr>
                      <w:rFonts w:ascii="Times New Roman" w:hAnsi="Times New Roman" w:cs="Times New Roman"/>
                    </w:rPr>
                    <w:t>приятия. Организация каникулрного отдыха. Привлечение к зан</w:t>
                  </w:r>
                  <w:r>
                    <w:rPr>
                      <w:rFonts w:ascii="Times New Roman" w:hAnsi="Times New Roman" w:cs="Times New Roman"/>
                    </w:rPr>
                    <w:t>я</w:t>
                  </w:r>
                  <w:r>
                    <w:rPr>
                      <w:rFonts w:ascii="Times New Roman" w:hAnsi="Times New Roman" w:cs="Times New Roman"/>
                    </w:rPr>
                    <w:t>тием спортивной и творческой деятельн</w:t>
                  </w:r>
                  <w:r>
                    <w:rPr>
                      <w:rFonts w:ascii="Times New Roman" w:hAnsi="Times New Roman" w:cs="Times New Roman"/>
                    </w:rPr>
                    <w:t>о</w:t>
                  </w:r>
                  <w:r>
                    <w:rPr>
                      <w:rFonts w:ascii="Times New Roman" w:hAnsi="Times New Roman" w:cs="Times New Roman"/>
                    </w:rPr>
                    <w:t>сти.</w:t>
                  </w:r>
                </w:p>
              </w:txbxContent>
            </v:textbox>
          </v:rect>
        </w:pict>
      </w:r>
    </w:p>
    <w:p w:rsidR="00295F73" w:rsidRDefault="00295F73" w:rsidP="00295F73">
      <w:pPr>
        <w:rPr>
          <w:rFonts w:ascii="Times New Roman" w:hAnsi="Times New Roman" w:cs="Times New Roman"/>
          <w:sz w:val="28"/>
          <w:szCs w:val="28"/>
        </w:rPr>
      </w:pPr>
    </w:p>
    <w:p w:rsidR="00295F73" w:rsidRDefault="00295F73" w:rsidP="00295F73">
      <w:pPr>
        <w:rPr>
          <w:rFonts w:ascii="Times New Roman" w:hAnsi="Times New Roman" w:cs="Times New Roman"/>
          <w:sz w:val="28"/>
          <w:szCs w:val="28"/>
        </w:rPr>
      </w:pPr>
    </w:p>
    <w:p w:rsidR="00295F73" w:rsidRDefault="00295F73" w:rsidP="00295F73">
      <w:pPr>
        <w:rPr>
          <w:rFonts w:ascii="Times New Roman" w:hAnsi="Times New Roman" w:cs="Times New Roman"/>
          <w:sz w:val="28"/>
          <w:szCs w:val="28"/>
        </w:rPr>
      </w:pPr>
    </w:p>
    <w:p w:rsidR="00295F73" w:rsidRDefault="00295F73" w:rsidP="00295F73">
      <w:pPr>
        <w:rPr>
          <w:rFonts w:ascii="Times New Roman" w:hAnsi="Times New Roman" w:cs="Times New Roman"/>
          <w:sz w:val="28"/>
          <w:szCs w:val="28"/>
        </w:rPr>
      </w:pPr>
    </w:p>
    <w:p w:rsidR="00295F73" w:rsidRDefault="00295F73" w:rsidP="00295F73">
      <w:pPr>
        <w:rPr>
          <w:rFonts w:ascii="Times New Roman" w:hAnsi="Times New Roman" w:cs="Times New Roman"/>
          <w:sz w:val="28"/>
          <w:szCs w:val="28"/>
        </w:rPr>
      </w:pPr>
    </w:p>
    <w:p w:rsidR="00295F73" w:rsidRPr="004D4AAC" w:rsidRDefault="00295F73" w:rsidP="00295F73">
      <w:pPr>
        <w:rPr>
          <w:rFonts w:ascii="Times New Roman" w:hAnsi="Times New Roman" w:cs="Times New Roman"/>
          <w:sz w:val="28"/>
          <w:szCs w:val="28"/>
        </w:rPr>
      </w:pPr>
    </w:p>
    <w:p w:rsidR="00295F73" w:rsidRPr="004D4AAC" w:rsidRDefault="00CE6831" w:rsidP="00295F7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70" type="#_x0000_t32" style="position:absolute;margin-left:72.25pt;margin-top:11pt;width:148.7pt;height:45.55pt;flip:x y;z-index:251683840" o:connectortype="straight">
            <v:stroke endarrow="block"/>
          </v:shape>
        </w:pict>
      </w:r>
      <w:r>
        <w:rPr>
          <w:noProof/>
        </w:rPr>
        <w:pict>
          <v:shape id="_x0000_s1073" type="#_x0000_t32" style="position:absolute;margin-left:220.95pt;margin-top:15.3pt;width:192.55pt;height:41.25pt;flip:y;z-index:251686912" o:connectortype="straight">
            <v:stroke endarrow="block"/>
          </v:shape>
        </w:pict>
      </w:r>
      <w:r>
        <w:rPr>
          <w:noProof/>
        </w:rPr>
        <w:pict>
          <v:shape id="_x0000_s1072" type="#_x0000_t32" style="position:absolute;margin-left:220.95pt;margin-top:11pt;width:63.1pt;height:45.55pt;flip:y;z-index:251685888" o:connectortype="straight">
            <v:stroke endarrow="block"/>
          </v:shape>
        </w:pict>
      </w:r>
      <w:r>
        <w:rPr>
          <w:noProof/>
        </w:rPr>
        <w:pict>
          <v:shape id="_x0000_s1071" type="#_x0000_t32" style="position:absolute;margin-left:191.1pt;margin-top:11pt;width:29.85pt;height:45.55pt;flip:x y;z-index:251684864" o:connectortype="straight">
            <v:stroke endarrow="block"/>
          </v:shape>
        </w:pict>
      </w:r>
    </w:p>
    <w:p w:rsidR="00295F73" w:rsidRPr="004D4AAC" w:rsidRDefault="00295F73" w:rsidP="00295F73">
      <w:pPr>
        <w:rPr>
          <w:rFonts w:ascii="Times New Roman" w:hAnsi="Times New Roman" w:cs="Times New Roman"/>
          <w:sz w:val="28"/>
          <w:szCs w:val="28"/>
        </w:rPr>
      </w:pPr>
    </w:p>
    <w:p w:rsidR="00295F73" w:rsidRPr="004D4AAC" w:rsidRDefault="00295F73" w:rsidP="00295F73">
      <w:pPr>
        <w:rPr>
          <w:rFonts w:ascii="Times New Roman" w:hAnsi="Times New Roman" w:cs="Times New Roman"/>
          <w:sz w:val="28"/>
          <w:szCs w:val="28"/>
        </w:rPr>
      </w:pPr>
    </w:p>
    <w:p w:rsidR="00295F73" w:rsidRPr="004D4AAC" w:rsidRDefault="00CE6831" w:rsidP="00295F7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66" type="#_x0000_t202" style="position:absolute;margin-left:-5.6pt;margin-top:-8.45pt;width:474.2pt;height:79.5pt;z-index:251679744">
            <v:textbox>
              <w:txbxContent>
                <w:p w:rsidR="00DF5CD2" w:rsidRPr="00EE0016" w:rsidRDefault="00DF5CD2" w:rsidP="00295F73">
                  <w:pPr>
                    <w:rPr>
                      <w:rFonts w:ascii="Times New Roman" w:hAnsi="Times New Roman" w:cs="Times New Roman"/>
                    </w:rPr>
                  </w:pPr>
                  <w:r w:rsidRPr="00EE0016">
                    <w:rPr>
                      <w:rFonts w:ascii="Times New Roman" w:hAnsi="Times New Roman" w:cs="Times New Roman"/>
                      <w:b/>
                      <w:bCs/>
                    </w:rPr>
                    <w:t>Форма</w:t>
                  </w:r>
                  <w:r>
                    <w:rPr>
                      <w:rFonts w:ascii="Times New Roman" w:hAnsi="Times New Roman" w:cs="Times New Roman"/>
                    </w:rPr>
                    <w:t>: групповая работа, тренинг коммуникативных умений, личностный тренинг, дискуссии, беседы, встречи, лекции, ролевые игры, психогимнастика, индивидуальные консультации, ди</w:t>
                  </w:r>
                  <w:r>
                    <w:rPr>
                      <w:rFonts w:ascii="Times New Roman" w:hAnsi="Times New Roman" w:cs="Times New Roman"/>
                    </w:rPr>
                    <w:t>а</w:t>
                  </w:r>
                  <w:r>
                    <w:rPr>
                      <w:rFonts w:ascii="Times New Roman" w:hAnsi="Times New Roman" w:cs="Times New Roman"/>
                    </w:rPr>
                    <w:t>гностика, экскурсии , экспедиции, конкуры, праздники, родительские лектории, спортивные м</w:t>
                  </w:r>
                  <w:r>
                    <w:rPr>
                      <w:rFonts w:ascii="Times New Roman" w:hAnsi="Times New Roman" w:cs="Times New Roman"/>
                    </w:rPr>
                    <w:t>е</w:t>
                  </w:r>
                  <w:r>
                    <w:rPr>
                      <w:rFonts w:ascii="Times New Roman" w:hAnsi="Times New Roman" w:cs="Times New Roman"/>
                    </w:rPr>
                    <w:t>роприятия, досуговые мероприятия,  предметные вечера, спортивные викторины, самопрезент</w:t>
                  </w:r>
                  <w:r>
                    <w:rPr>
                      <w:rFonts w:ascii="Times New Roman" w:hAnsi="Times New Roman" w:cs="Times New Roman"/>
                    </w:rPr>
                    <w:t>а</w:t>
                  </w:r>
                  <w:r>
                    <w:rPr>
                      <w:rFonts w:ascii="Times New Roman" w:hAnsi="Times New Roman" w:cs="Times New Roman"/>
                    </w:rPr>
                    <w:t>ция, марафоны, празднование памятных дат.</w:t>
                  </w:r>
                </w:p>
              </w:txbxContent>
            </v:textbox>
          </v:shape>
        </w:pict>
      </w:r>
    </w:p>
    <w:p w:rsidR="00295F73" w:rsidRPr="004D4AAC" w:rsidRDefault="00295F73" w:rsidP="00295F73">
      <w:pPr>
        <w:rPr>
          <w:rFonts w:ascii="Times New Roman" w:hAnsi="Times New Roman" w:cs="Times New Roman"/>
          <w:sz w:val="28"/>
          <w:szCs w:val="28"/>
        </w:rPr>
      </w:pPr>
    </w:p>
    <w:p w:rsidR="00295F73" w:rsidRPr="004D4AAC" w:rsidRDefault="00CE6831" w:rsidP="00295F7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69" type="#_x0000_t32" style="position:absolute;margin-left:326.75pt;margin-top:14pt;width:0;height:26pt;flip:y;z-index:251682816" o:connectortype="straight">
            <v:stroke endarrow="block"/>
          </v:shape>
        </w:pict>
      </w:r>
      <w:r>
        <w:rPr>
          <w:noProof/>
        </w:rPr>
        <w:pict>
          <v:shape id="_x0000_s1068" type="#_x0000_t32" style="position:absolute;margin-left:152.6pt;margin-top:14pt;width:.85pt;height:26pt;z-index:251681792" o:connectortype="straight">
            <v:stroke endarrow="block"/>
          </v:shape>
        </w:pict>
      </w:r>
    </w:p>
    <w:p w:rsidR="00295F73" w:rsidRPr="004D4AAC" w:rsidRDefault="00CE6831" w:rsidP="00295F7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67" type="#_x0000_t202" style="position:absolute;margin-left:.25pt;margin-top:11.5pt;width:474.2pt;height:59.9pt;z-index:251680768">
            <v:textbox>
              <w:txbxContent>
                <w:p w:rsidR="00DF5CD2" w:rsidRPr="00EE0016" w:rsidRDefault="00DF5CD2" w:rsidP="00295F73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</w:rPr>
                    <w:t xml:space="preserve">Методы: </w:t>
                  </w:r>
                  <w:r>
                    <w:rPr>
                      <w:rFonts w:ascii="Times New Roman" w:hAnsi="Times New Roman" w:cs="Times New Roman"/>
                    </w:rPr>
                    <w:t>убеждение, переубеждение, переключение, вовлечение в деятельность, стимулиров</w:t>
                  </w:r>
                  <w:r>
                    <w:rPr>
                      <w:rFonts w:ascii="Times New Roman" w:hAnsi="Times New Roman" w:cs="Times New Roman"/>
                    </w:rPr>
                    <w:t>а</w:t>
                  </w:r>
                  <w:r>
                    <w:rPr>
                      <w:rFonts w:ascii="Times New Roman" w:hAnsi="Times New Roman" w:cs="Times New Roman"/>
                    </w:rPr>
                    <w:t>ние, сотрудничество, доверие, открытый диалог, свобода выбора, увлечение, коллективный ан</w:t>
                  </w:r>
                  <w:r>
                    <w:rPr>
                      <w:rFonts w:ascii="Times New Roman" w:hAnsi="Times New Roman" w:cs="Times New Roman"/>
                    </w:rPr>
                    <w:t>а</w:t>
                  </w:r>
                  <w:r>
                    <w:rPr>
                      <w:rFonts w:ascii="Times New Roman" w:hAnsi="Times New Roman" w:cs="Times New Roman"/>
                    </w:rPr>
                    <w:t>лиз и оценка, контроль, самоконтроль и самооценка деятельности поведения, личный пример.</w:t>
                  </w:r>
                </w:p>
              </w:txbxContent>
            </v:textbox>
          </v:shape>
        </w:pict>
      </w:r>
    </w:p>
    <w:p w:rsidR="00295F73" w:rsidRDefault="00295F73" w:rsidP="00295F73">
      <w:pPr>
        <w:tabs>
          <w:tab w:val="left" w:pos="3600"/>
        </w:tabs>
        <w:rPr>
          <w:rFonts w:ascii="Times New Roman" w:hAnsi="Times New Roman" w:cs="Times New Roman"/>
          <w:sz w:val="28"/>
          <w:szCs w:val="28"/>
        </w:rPr>
      </w:pPr>
    </w:p>
    <w:p w:rsidR="00295F73" w:rsidRPr="00786407" w:rsidRDefault="00295F73" w:rsidP="00295F73">
      <w:r>
        <w:t>ас</w:t>
      </w:r>
      <w:r>
        <w:tab/>
      </w:r>
      <w:r>
        <w:tab/>
      </w:r>
      <w:r>
        <w:tab/>
      </w:r>
      <w:r>
        <w:tab/>
      </w:r>
      <w:r>
        <w:tab/>
        <w:t xml:space="preserve">УТВЕРЖДЕНО  </w:t>
      </w:r>
    </w:p>
    <w:p w:rsidR="00750851" w:rsidRDefault="00750851" w:rsidP="00295F73">
      <w:pPr>
        <w:tabs>
          <w:tab w:val="left" w:pos="360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:rsidR="00750851" w:rsidRDefault="00750851" w:rsidP="00295F73">
      <w:pPr>
        <w:tabs>
          <w:tab w:val="left" w:pos="360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:rsidR="00750851" w:rsidRDefault="00750851" w:rsidP="00295F73">
      <w:pPr>
        <w:tabs>
          <w:tab w:val="left" w:pos="3600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:rsidR="00295F73" w:rsidRPr="00743FCB" w:rsidRDefault="00411F64" w:rsidP="00295F73">
      <w:pPr>
        <w:tabs>
          <w:tab w:val="left" w:pos="360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9</w:t>
      </w:r>
      <w:r w:rsidR="00295F73" w:rsidRPr="007C29FC">
        <w:rPr>
          <w:rFonts w:ascii="Times New Roman" w:hAnsi="Times New Roman" w:cs="Times New Roman"/>
          <w:b/>
          <w:bCs/>
          <w:sz w:val="28"/>
          <w:szCs w:val="28"/>
        </w:rPr>
        <w:t>.3. Материально-техническое обеспечение</w:t>
      </w:r>
    </w:p>
    <w:tbl>
      <w:tblPr>
        <w:tblpPr w:leftFromText="180" w:rightFromText="180" w:vertAnchor="text" w:horzAnchor="margin" w:tblpY="170"/>
        <w:tblW w:w="94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119"/>
        <w:gridCol w:w="6295"/>
      </w:tblGrid>
      <w:tr w:rsidR="00295F73" w:rsidRPr="00116865" w:rsidTr="00A85D22">
        <w:trPr>
          <w:trHeight w:val="528"/>
        </w:trPr>
        <w:tc>
          <w:tcPr>
            <w:tcW w:w="3119" w:type="dxa"/>
          </w:tcPr>
          <w:p w:rsidR="00295F73" w:rsidRPr="00116865" w:rsidRDefault="00295F73" w:rsidP="00A85D22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686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Название</w:t>
            </w:r>
          </w:p>
        </w:tc>
        <w:tc>
          <w:tcPr>
            <w:tcW w:w="6295" w:type="dxa"/>
          </w:tcPr>
          <w:p w:rsidR="00295F73" w:rsidRPr="00116865" w:rsidRDefault="00295F73" w:rsidP="00A85D22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>Описание</w:t>
            </w:r>
          </w:p>
        </w:tc>
      </w:tr>
      <w:tr w:rsidR="00295F73" w:rsidRPr="00116865" w:rsidTr="00A85D22">
        <w:trPr>
          <w:trHeight w:val="513"/>
        </w:trPr>
        <w:tc>
          <w:tcPr>
            <w:tcW w:w="3119" w:type="dxa"/>
          </w:tcPr>
          <w:p w:rsidR="00295F73" w:rsidRPr="0011686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>Площадь</w:t>
            </w:r>
          </w:p>
        </w:tc>
        <w:tc>
          <w:tcPr>
            <w:tcW w:w="6295" w:type="dxa"/>
          </w:tcPr>
          <w:p w:rsidR="00295F73" w:rsidRPr="0011686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>221,2 кв.м.</w:t>
            </w:r>
          </w:p>
        </w:tc>
      </w:tr>
      <w:tr w:rsidR="00295F73" w:rsidRPr="00116865" w:rsidTr="00A85D22">
        <w:trPr>
          <w:trHeight w:val="845"/>
        </w:trPr>
        <w:tc>
          <w:tcPr>
            <w:tcW w:w="3119" w:type="dxa"/>
          </w:tcPr>
          <w:p w:rsidR="00295F73" w:rsidRPr="0011686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>Столовая</w:t>
            </w:r>
          </w:p>
        </w:tc>
        <w:tc>
          <w:tcPr>
            <w:tcW w:w="6295" w:type="dxa"/>
          </w:tcPr>
          <w:p w:rsidR="00295F73" w:rsidRPr="0011686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>Оснащена оборудованием, обеденный зал вмещ</w:t>
            </w: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ет 26</w:t>
            </w: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 xml:space="preserve"> человек</w:t>
            </w:r>
          </w:p>
        </w:tc>
      </w:tr>
      <w:tr w:rsidR="00295F73" w:rsidRPr="00116865" w:rsidTr="00A85D22">
        <w:trPr>
          <w:trHeight w:val="845"/>
        </w:trPr>
        <w:tc>
          <w:tcPr>
            <w:tcW w:w="3119" w:type="dxa"/>
          </w:tcPr>
          <w:p w:rsidR="00295F73" w:rsidRPr="0011686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>Компьютерный класс</w:t>
            </w:r>
          </w:p>
        </w:tc>
        <w:tc>
          <w:tcPr>
            <w:tcW w:w="6295" w:type="dxa"/>
          </w:tcPr>
          <w:p w:rsidR="00295F73" w:rsidRPr="0011686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Имеется</w:t>
            </w: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 xml:space="preserve"> 4 компьютера, более 20 дисков развлек</w:t>
            </w: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>тельных и познавательных компьютерных игр</w:t>
            </w:r>
          </w:p>
        </w:tc>
      </w:tr>
      <w:tr w:rsidR="00295F73" w:rsidRPr="00116865" w:rsidTr="00A85D22">
        <w:trPr>
          <w:trHeight w:val="1177"/>
        </w:trPr>
        <w:tc>
          <w:tcPr>
            <w:tcW w:w="3119" w:type="dxa"/>
          </w:tcPr>
          <w:p w:rsidR="00295F73" w:rsidRPr="0011686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>Игровая комната</w:t>
            </w:r>
          </w:p>
        </w:tc>
        <w:tc>
          <w:tcPr>
            <w:tcW w:w="6295" w:type="dxa"/>
          </w:tcPr>
          <w:p w:rsidR="00295F73" w:rsidRPr="0011686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>Современное игровое оборудование –сухой ба</w:t>
            </w: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>сейн с шарами, мягкий модульный набор, комната малоподвиж</w:t>
            </w:r>
            <w:r w:rsidR="00ED4C7A">
              <w:rPr>
                <w:rFonts w:ascii="Times New Roman" w:hAnsi="Times New Roman" w:cs="Times New Roman"/>
                <w:sz w:val="28"/>
                <w:szCs w:val="28"/>
              </w:rPr>
              <w:t>ных  и настольных игр</w:t>
            </w:r>
          </w:p>
        </w:tc>
      </w:tr>
      <w:tr w:rsidR="00295F73" w:rsidRPr="00116865" w:rsidTr="00A85D22">
        <w:trPr>
          <w:trHeight w:val="830"/>
        </w:trPr>
        <w:tc>
          <w:tcPr>
            <w:tcW w:w="3119" w:type="dxa"/>
          </w:tcPr>
          <w:p w:rsidR="00295F73" w:rsidRPr="0011686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>Актовый зал</w:t>
            </w:r>
          </w:p>
        </w:tc>
        <w:tc>
          <w:tcPr>
            <w:tcW w:w="6295" w:type="dxa"/>
          </w:tcPr>
          <w:p w:rsidR="00295F73" w:rsidRPr="0011686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Имеется современное</w:t>
            </w: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 xml:space="preserve"> ви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део- и музыкальное</w:t>
            </w: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 xml:space="preserve"> об</w:t>
            </w: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>рудовани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</w:p>
        </w:tc>
      </w:tr>
      <w:tr w:rsidR="00295F73" w:rsidRPr="00116865" w:rsidTr="00A85D22">
        <w:trPr>
          <w:trHeight w:val="1177"/>
        </w:trPr>
        <w:tc>
          <w:tcPr>
            <w:tcW w:w="3119" w:type="dxa"/>
          </w:tcPr>
          <w:p w:rsidR="00295F73" w:rsidRPr="0011686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>Библиотека</w:t>
            </w:r>
          </w:p>
        </w:tc>
        <w:tc>
          <w:tcPr>
            <w:tcW w:w="6295" w:type="dxa"/>
          </w:tcPr>
          <w:p w:rsidR="00295F73" w:rsidRPr="0011686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>Фонд около 1000 экземпляров книг – собрание энциклопедической, художественной, образов</w:t>
            </w: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 xml:space="preserve">тельной литературы </w:t>
            </w:r>
          </w:p>
        </w:tc>
      </w:tr>
      <w:tr w:rsidR="00295F73" w:rsidRPr="00116865" w:rsidTr="00A85D22">
        <w:trPr>
          <w:trHeight w:val="2460"/>
        </w:trPr>
        <w:tc>
          <w:tcPr>
            <w:tcW w:w="3119" w:type="dxa"/>
          </w:tcPr>
          <w:p w:rsidR="00295F73" w:rsidRPr="0011686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>Спортивные площадки</w:t>
            </w:r>
          </w:p>
        </w:tc>
        <w:tc>
          <w:tcPr>
            <w:tcW w:w="6295" w:type="dxa"/>
          </w:tcPr>
          <w:p w:rsidR="00295F73" w:rsidRPr="0011686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>Волейбольная, футбольная, баскетбольная пл</w:t>
            </w: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>щадка для проведения мероприятий по организ</w:t>
            </w: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>ции безопасности детского дорожного движения «Безопасное колесо» с разметкой для фигурного вождения , дорожными знаками и светофором. Наличие разнообразного спортивного инвентаря: скейты, мячи, скакалки, обручи, маты, гимнаст</w:t>
            </w: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>ческие стенки</w:t>
            </w:r>
          </w:p>
        </w:tc>
      </w:tr>
      <w:tr w:rsidR="00295F73" w:rsidRPr="00116865" w:rsidTr="00A85D22">
        <w:trPr>
          <w:trHeight w:val="845"/>
        </w:trPr>
        <w:tc>
          <w:tcPr>
            <w:tcW w:w="3119" w:type="dxa"/>
          </w:tcPr>
          <w:p w:rsidR="00295F73" w:rsidRPr="0011686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>Достопримечательность лагеря</w:t>
            </w:r>
          </w:p>
        </w:tc>
        <w:tc>
          <w:tcPr>
            <w:tcW w:w="6295" w:type="dxa"/>
          </w:tcPr>
          <w:p w:rsidR="00295F73" w:rsidRPr="0011686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>Летняя зона отдыха</w:t>
            </w:r>
          </w:p>
        </w:tc>
      </w:tr>
      <w:tr w:rsidR="00295F73" w:rsidRPr="00116865" w:rsidTr="00A85D22">
        <w:trPr>
          <w:trHeight w:val="528"/>
        </w:trPr>
        <w:tc>
          <w:tcPr>
            <w:tcW w:w="3119" w:type="dxa"/>
          </w:tcPr>
          <w:p w:rsidR="00295F73" w:rsidRPr="0011686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>Транспорт</w:t>
            </w:r>
          </w:p>
        </w:tc>
        <w:tc>
          <w:tcPr>
            <w:tcW w:w="6295" w:type="dxa"/>
          </w:tcPr>
          <w:p w:rsidR="00295F73" w:rsidRPr="0011686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16865">
              <w:rPr>
                <w:rFonts w:ascii="Times New Roman" w:hAnsi="Times New Roman" w:cs="Times New Roman"/>
                <w:sz w:val="28"/>
                <w:szCs w:val="28"/>
              </w:rPr>
              <w:t>Один автобус</w:t>
            </w:r>
          </w:p>
        </w:tc>
      </w:tr>
    </w:tbl>
    <w:p w:rsidR="00411F64" w:rsidRDefault="00411F64" w:rsidP="00295F73">
      <w:pPr>
        <w:pStyle w:val="a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95F73" w:rsidRPr="00437897" w:rsidRDefault="00411F64" w:rsidP="00295F73">
      <w:pPr>
        <w:pStyle w:val="a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9</w:t>
      </w:r>
      <w:r w:rsidR="00295F73" w:rsidRPr="00437897">
        <w:rPr>
          <w:rFonts w:ascii="Times New Roman" w:hAnsi="Times New Roman" w:cs="Times New Roman"/>
          <w:b/>
          <w:sz w:val="28"/>
          <w:szCs w:val="28"/>
        </w:rPr>
        <w:t>.4. Ресурсное и</w:t>
      </w:r>
      <w:r w:rsidR="00295F73">
        <w:rPr>
          <w:rFonts w:ascii="Times New Roman" w:hAnsi="Times New Roman" w:cs="Times New Roman"/>
          <w:b/>
          <w:sz w:val="28"/>
          <w:szCs w:val="28"/>
        </w:rPr>
        <w:t xml:space="preserve"> финансовое обес</w:t>
      </w:r>
      <w:r w:rsidR="00295F73" w:rsidRPr="00437897">
        <w:rPr>
          <w:rFonts w:ascii="Times New Roman" w:hAnsi="Times New Roman" w:cs="Times New Roman"/>
          <w:b/>
          <w:sz w:val="28"/>
          <w:szCs w:val="28"/>
        </w:rPr>
        <w:t>п</w:t>
      </w:r>
      <w:r w:rsidR="00295F73">
        <w:rPr>
          <w:rFonts w:ascii="Times New Roman" w:hAnsi="Times New Roman" w:cs="Times New Roman"/>
          <w:b/>
          <w:sz w:val="28"/>
          <w:szCs w:val="28"/>
        </w:rPr>
        <w:t>е</w:t>
      </w:r>
      <w:r w:rsidR="00295F73" w:rsidRPr="00437897">
        <w:rPr>
          <w:rFonts w:ascii="Times New Roman" w:hAnsi="Times New Roman" w:cs="Times New Roman"/>
          <w:b/>
          <w:sz w:val="28"/>
          <w:szCs w:val="28"/>
        </w:rPr>
        <w:t>чение  программы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 xml:space="preserve">       Лагерь дневного пребывания осуществляет свою деятельность в соотве</w:t>
      </w:r>
      <w:r w:rsidRPr="00636DD9">
        <w:rPr>
          <w:rFonts w:ascii="Times New Roman" w:hAnsi="Times New Roman" w:cs="Times New Roman"/>
          <w:sz w:val="28"/>
          <w:szCs w:val="28"/>
        </w:rPr>
        <w:t>т</w:t>
      </w:r>
      <w:r w:rsidRPr="00636DD9">
        <w:rPr>
          <w:rFonts w:ascii="Times New Roman" w:hAnsi="Times New Roman" w:cs="Times New Roman"/>
          <w:sz w:val="28"/>
          <w:szCs w:val="28"/>
        </w:rPr>
        <w:t>ствии с Конституцией Российской Федерации, федеральными законами, ук</w:t>
      </w:r>
      <w:r w:rsidRPr="00636DD9">
        <w:rPr>
          <w:rFonts w:ascii="Times New Roman" w:hAnsi="Times New Roman" w:cs="Times New Roman"/>
          <w:sz w:val="28"/>
          <w:szCs w:val="28"/>
        </w:rPr>
        <w:t>а</w:t>
      </w:r>
      <w:r w:rsidRPr="00636DD9">
        <w:rPr>
          <w:rFonts w:ascii="Times New Roman" w:hAnsi="Times New Roman" w:cs="Times New Roman"/>
          <w:sz w:val="28"/>
          <w:szCs w:val="28"/>
        </w:rPr>
        <w:t>зами и распоряжениями Президента Российской Федерации, постановлени</w:t>
      </w:r>
      <w:r w:rsidRPr="00636DD9">
        <w:rPr>
          <w:rFonts w:ascii="Times New Roman" w:hAnsi="Times New Roman" w:cs="Times New Roman"/>
          <w:sz w:val="28"/>
          <w:szCs w:val="28"/>
        </w:rPr>
        <w:t>я</w:t>
      </w:r>
      <w:r w:rsidRPr="00636DD9">
        <w:rPr>
          <w:rFonts w:ascii="Times New Roman" w:hAnsi="Times New Roman" w:cs="Times New Roman"/>
          <w:sz w:val="28"/>
          <w:szCs w:val="28"/>
        </w:rPr>
        <w:t>ми и распоряжениями, нормативными правовыми актами Тюменской обл</w:t>
      </w:r>
      <w:r w:rsidRPr="00636DD9">
        <w:rPr>
          <w:rFonts w:ascii="Times New Roman" w:hAnsi="Times New Roman" w:cs="Times New Roman"/>
          <w:sz w:val="28"/>
          <w:szCs w:val="28"/>
        </w:rPr>
        <w:t>а</w:t>
      </w:r>
      <w:r w:rsidRPr="00636DD9">
        <w:rPr>
          <w:rFonts w:ascii="Times New Roman" w:hAnsi="Times New Roman" w:cs="Times New Roman"/>
          <w:sz w:val="28"/>
          <w:szCs w:val="28"/>
        </w:rPr>
        <w:t>сти, распоряжениями и постановлениями Губернатора Тюменской области, приказами и распоряжениями Департамента социального развития Тюме</w:t>
      </w:r>
      <w:r w:rsidRPr="00636DD9">
        <w:rPr>
          <w:rFonts w:ascii="Times New Roman" w:hAnsi="Times New Roman" w:cs="Times New Roman"/>
          <w:sz w:val="28"/>
          <w:szCs w:val="28"/>
        </w:rPr>
        <w:t>н</w:t>
      </w:r>
      <w:r w:rsidRPr="00636DD9">
        <w:rPr>
          <w:rFonts w:ascii="Times New Roman" w:hAnsi="Times New Roman" w:cs="Times New Roman"/>
          <w:sz w:val="28"/>
          <w:szCs w:val="28"/>
        </w:rPr>
        <w:t xml:space="preserve">ской области. </w:t>
      </w:r>
    </w:p>
    <w:p w:rsidR="00295F73" w:rsidRPr="00636DD9" w:rsidRDefault="00295F73" w:rsidP="00295F7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636DD9">
        <w:rPr>
          <w:rFonts w:ascii="Times New Roman" w:hAnsi="Times New Roman" w:cs="Times New Roman"/>
          <w:sz w:val="28"/>
          <w:szCs w:val="28"/>
        </w:rPr>
        <w:tab/>
        <w:t>Учреждение финансируется за счет средств бюджета Тюменской обл</w:t>
      </w:r>
      <w:r w:rsidRPr="00636DD9">
        <w:rPr>
          <w:rFonts w:ascii="Times New Roman" w:hAnsi="Times New Roman" w:cs="Times New Roman"/>
          <w:sz w:val="28"/>
          <w:szCs w:val="28"/>
        </w:rPr>
        <w:t>а</w:t>
      </w:r>
      <w:r w:rsidRPr="00636DD9">
        <w:rPr>
          <w:rFonts w:ascii="Times New Roman" w:hAnsi="Times New Roman" w:cs="Times New Roman"/>
          <w:sz w:val="28"/>
          <w:szCs w:val="28"/>
        </w:rPr>
        <w:t xml:space="preserve">сти, имеет  смету расходов, структуру и штатное расписание утверждаемые </w:t>
      </w:r>
      <w:r w:rsidRPr="00636DD9">
        <w:rPr>
          <w:rFonts w:ascii="Times New Roman" w:hAnsi="Times New Roman" w:cs="Times New Roman"/>
          <w:sz w:val="28"/>
          <w:szCs w:val="28"/>
        </w:rPr>
        <w:lastRenderedPageBreak/>
        <w:t>локальными нормативными актами директора школы, в пределах выделе</w:t>
      </w:r>
      <w:r w:rsidRPr="00636DD9">
        <w:rPr>
          <w:rFonts w:ascii="Times New Roman" w:hAnsi="Times New Roman" w:cs="Times New Roman"/>
          <w:sz w:val="28"/>
          <w:szCs w:val="28"/>
        </w:rPr>
        <w:t>н</w:t>
      </w:r>
      <w:r w:rsidRPr="00636DD9">
        <w:rPr>
          <w:rFonts w:ascii="Times New Roman" w:hAnsi="Times New Roman" w:cs="Times New Roman"/>
          <w:sz w:val="28"/>
          <w:szCs w:val="28"/>
        </w:rPr>
        <w:t>ных ассигнований.</w:t>
      </w:r>
    </w:p>
    <w:p w:rsidR="00411F64" w:rsidRDefault="00295F73" w:rsidP="00ED4C7A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636DD9">
        <w:rPr>
          <w:rFonts w:ascii="Times New Roman" w:hAnsi="Times New Roman" w:cs="Times New Roman"/>
          <w:sz w:val="28"/>
          <w:szCs w:val="28"/>
        </w:rPr>
        <w:t>Финансовый контроль использования бюджетных средств осущест</w:t>
      </w:r>
      <w:r w:rsidRPr="00636DD9">
        <w:rPr>
          <w:rFonts w:ascii="Times New Roman" w:hAnsi="Times New Roman" w:cs="Times New Roman"/>
          <w:sz w:val="28"/>
          <w:szCs w:val="28"/>
        </w:rPr>
        <w:t>в</w:t>
      </w:r>
      <w:r w:rsidRPr="00636DD9">
        <w:rPr>
          <w:rFonts w:ascii="Times New Roman" w:hAnsi="Times New Roman" w:cs="Times New Roman"/>
          <w:sz w:val="28"/>
          <w:szCs w:val="28"/>
        </w:rPr>
        <w:t>ляют Департамент финансов Тюменской области и Департамент социального развития Тюменской области. Высшим должностным лицом лагеря дневного пребывания  является Директор школы, осуществляющий непосредственное руководство организационной, финансовой и хозяйственной деятельностью лагеря, он подотчетен в своей деятельности Департаменту социального ра</w:t>
      </w:r>
      <w:r w:rsidRPr="00636DD9">
        <w:rPr>
          <w:rFonts w:ascii="Times New Roman" w:hAnsi="Times New Roman" w:cs="Times New Roman"/>
          <w:sz w:val="28"/>
          <w:szCs w:val="28"/>
        </w:rPr>
        <w:t>з</w:t>
      </w:r>
      <w:r w:rsidRPr="00636DD9">
        <w:rPr>
          <w:rFonts w:ascii="Times New Roman" w:hAnsi="Times New Roman" w:cs="Times New Roman"/>
          <w:sz w:val="28"/>
          <w:szCs w:val="28"/>
        </w:rPr>
        <w:t>вития Тюменской области.</w:t>
      </w:r>
    </w:p>
    <w:p w:rsidR="00ED4C7A" w:rsidRPr="00ED4C7A" w:rsidRDefault="00ED4C7A" w:rsidP="00ED4C7A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295F73" w:rsidRPr="00270475" w:rsidRDefault="00411F64" w:rsidP="00295F73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9</w:t>
      </w:r>
      <w:r w:rsidR="00295F73" w:rsidRPr="00270475">
        <w:rPr>
          <w:rFonts w:ascii="Times New Roman" w:hAnsi="Times New Roman" w:cs="Times New Roman"/>
          <w:b/>
          <w:bCs/>
          <w:sz w:val="28"/>
          <w:szCs w:val="28"/>
        </w:rPr>
        <w:t>.5. Кадровое обеспечение и структура управления лагеря</w:t>
      </w:r>
    </w:p>
    <w:tbl>
      <w:tblPr>
        <w:tblW w:w="9652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729"/>
        <w:gridCol w:w="1954"/>
        <w:gridCol w:w="2287"/>
        <w:gridCol w:w="4682"/>
      </w:tblGrid>
      <w:tr w:rsidR="00295F73" w:rsidRPr="00270475" w:rsidTr="00A85D22">
        <w:trPr>
          <w:trHeight w:val="902"/>
        </w:trPr>
        <w:tc>
          <w:tcPr>
            <w:tcW w:w="729" w:type="dxa"/>
          </w:tcPr>
          <w:p w:rsidR="00295F73" w:rsidRPr="00270475" w:rsidRDefault="00295F73" w:rsidP="00A85D2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1954" w:type="dxa"/>
          </w:tcPr>
          <w:p w:rsidR="00295F73" w:rsidRPr="00270475" w:rsidRDefault="00295F73" w:rsidP="00A85D2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Фамилия, имя, отчество</w:t>
            </w:r>
          </w:p>
        </w:tc>
        <w:tc>
          <w:tcPr>
            <w:tcW w:w="2287" w:type="dxa"/>
          </w:tcPr>
          <w:p w:rsidR="00295F73" w:rsidRPr="00270475" w:rsidRDefault="00295F73" w:rsidP="00A85D2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Должность</w:t>
            </w:r>
          </w:p>
        </w:tc>
        <w:tc>
          <w:tcPr>
            <w:tcW w:w="4682" w:type="dxa"/>
          </w:tcPr>
          <w:p w:rsidR="00295F73" w:rsidRPr="00270475" w:rsidRDefault="00295F73" w:rsidP="00A85D2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</w:tr>
      <w:tr w:rsidR="00295F73" w:rsidRPr="00270475" w:rsidTr="00A85D22">
        <w:trPr>
          <w:trHeight w:val="162"/>
        </w:trPr>
        <w:tc>
          <w:tcPr>
            <w:tcW w:w="729" w:type="dxa"/>
          </w:tcPr>
          <w:p w:rsidR="00295F73" w:rsidRPr="00270475" w:rsidRDefault="00295F73" w:rsidP="00A85D2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1954" w:type="dxa"/>
          </w:tcPr>
          <w:p w:rsidR="00295F73" w:rsidRPr="00270475" w:rsidRDefault="00295F73" w:rsidP="00A85D2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Смольникова Татьяна Евг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ньевна</w:t>
            </w:r>
          </w:p>
        </w:tc>
        <w:tc>
          <w:tcPr>
            <w:tcW w:w="2287" w:type="dxa"/>
          </w:tcPr>
          <w:p w:rsidR="00295F73" w:rsidRPr="00270475" w:rsidRDefault="00295F73" w:rsidP="00A85D2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Начальник лаг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ря</w:t>
            </w:r>
          </w:p>
        </w:tc>
        <w:tc>
          <w:tcPr>
            <w:tcW w:w="4682" w:type="dxa"/>
          </w:tcPr>
          <w:p w:rsidR="00295F73" w:rsidRPr="00270475" w:rsidRDefault="00295F73" w:rsidP="00A85D2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 лет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 xml:space="preserve"> (высокий уровень креативн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сти, высокий уровень сформирова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ности педагогической и методич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ской компетенции)</w:t>
            </w:r>
          </w:p>
        </w:tc>
      </w:tr>
      <w:tr w:rsidR="00295F73" w:rsidRPr="00270475" w:rsidTr="00A85D22">
        <w:trPr>
          <w:trHeight w:val="162"/>
        </w:trPr>
        <w:tc>
          <w:tcPr>
            <w:tcW w:w="729" w:type="dxa"/>
          </w:tcPr>
          <w:p w:rsidR="00295F73" w:rsidRPr="00270475" w:rsidRDefault="00295F73" w:rsidP="00A85D2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1954" w:type="dxa"/>
          </w:tcPr>
          <w:p w:rsidR="00295F73" w:rsidRPr="00270475" w:rsidRDefault="00295F73" w:rsidP="00A85D2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Белоногова Светлана Александро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на</w:t>
            </w:r>
          </w:p>
        </w:tc>
        <w:tc>
          <w:tcPr>
            <w:tcW w:w="2287" w:type="dxa"/>
          </w:tcPr>
          <w:p w:rsidR="00295F73" w:rsidRPr="00270475" w:rsidRDefault="00295F73" w:rsidP="00A85D2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Воспитатель ЛДП, организ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тор социально-значимой де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 xml:space="preserve">тельности </w:t>
            </w:r>
          </w:p>
        </w:tc>
        <w:tc>
          <w:tcPr>
            <w:tcW w:w="4682" w:type="dxa"/>
          </w:tcPr>
          <w:p w:rsidR="00295F73" w:rsidRPr="00270475" w:rsidRDefault="00295F73" w:rsidP="00A85D2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 xml:space="preserve"> (учитель физической культ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ры, организатор спортивно-массовой работы, награждена благодарстве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ным письмом главы района за выс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кие показатели в спортивной жизни школьников)</w:t>
            </w:r>
          </w:p>
        </w:tc>
      </w:tr>
      <w:tr w:rsidR="00295F73" w:rsidRPr="00270475" w:rsidTr="00A85D22">
        <w:trPr>
          <w:trHeight w:val="162"/>
        </w:trPr>
        <w:tc>
          <w:tcPr>
            <w:tcW w:w="729" w:type="dxa"/>
          </w:tcPr>
          <w:p w:rsidR="00295F73" w:rsidRPr="00270475" w:rsidRDefault="00295F73" w:rsidP="00A85D2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954" w:type="dxa"/>
          </w:tcPr>
          <w:p w:rsidR="00295F73" w:rsidRPr="00270475" w:rsidRDefault="00295F73" w:rsidP="00A85D2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Пыжова Надежда В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сильевна</w:t>
            </w:r>
          </w:p>
        </w:tc>
        <w:tc>
          <w:tcPr>
            <w:tcW w:w="2287" w:type="dxa"/>
          </w:tcPr>
          <w:p w:rsidR="00295F73" w:rsidRPr="00270475" w:rsidRDefault="00295F73" w:rsidP="00A85D2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Воспитатель ЛДП, организ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тор социально-значимой де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тельности</w:t>
            </w:r>
          </w:p>
        </w:tc>
        <w:tc>
          <w:tcPr>
            <w:tcW w:w="4682" w:type="dxa"/>
          </w:tcPr>
          <w:p w:rsidR="00295F73" w:rsidRPr="00270475" w:rsidRDefault="00295F73" w:rsidP="00A85D2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 xml:space="preserve"> лет, (учитель ИЗО, музыки, х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дожественного труд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а, ведет кружк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вую деятельность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, участвует с дет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ми в районных и областных мер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приятиях творческой направленн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сти, награждена грамотой  Департ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мента недропользования, районного отдела культуры и молодежной п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 xml:space="preserve">литики) </w:t>
            </w:r>
          </w:p>
        </w:tc>
      </w:tr>
      <w:tr w:rsidR="00295F73" w:rsidRPr="00270475" w:rsidTr="00A85D22">
        <w:trPr>
          <w:trHeight w:val="162"/>
        </w:trPr>
        <w:tc>
          <w:tcPr>
            <w:tcW w:w="729" w:type="dxa"/>
          </w:tcPr>
          <w:p w:rsidR="00295F73" w:rsidRPr="00270475" w:rsidRDefault="00295F73" w:rsidP="00A85D2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1954" w:type="dxa"/>
          </w:tcPr>
          <w:p w:rsidR="00295F73" w:rsidRPr="00270475" w:rsidRDefault="00DD6A4D" w:rsidP="00A85D2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Фараносова Полина Але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сандровна</w:t>
            </w:r>
          </w:p>
        </w:tc>
        <w:tc>
          <w:tcPr>
            <w:tcW w:w="2287" w:type="dxa"/>
          </w:tcPr>
          <w:p w:rsidR="00295F73" w:rsidRPr="00270475" w:rsidRDefault="00295F73" w:rsidP="00A85D2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Спикер Думы детской общ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ственной орг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низации Арх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 xml:space="preserve">пелаг «Синяя 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птица»</w:t>
            </w:r>
          </w:p>
        </w:tc>
        <w:tc>
          <w:tcPr>
            <w:tcW w:w="4682" w:type="dxa"/>
          </w:tcPr>
          <w:p w:rsidR="00295F73" w:rsidRPr="00270475" w:rsidRDefault="006F1AA2" w:rsidP="00A85D2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</w:t>
            </w:r>
            <w:r w:rsidR="00295F73" w:rsidRPr="00270475">
              <w:rPr>
                <w:rFonts w:ascii="Times New Roman" w:hAnsi="Times New Roman" w:cs="Times New Roman"/>
                <w:sz w:val="28"/>
                <w:szCs w:val="28"/>
              </w:rPr>
              <w:t xml:space="preserve"> года</w:t>
            </w:r>
            <w:r w:rsidR="00295F73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="00295F73" w:rsidRPr="0027047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95F73">
              <w:rPr>
                <w:rFonts w:ascii="Times New Roman" w:hAnsi="Times New Roman" w:cs="Times New Roman"/>
                <w:sz w:val="28"/>
                <w:szCs w:val="28"/>
              </w:rPr>
              <w:t xml:space="preserve">имеет </w:t>
            </w:r>
            <w:r w:rsidR="00295F73" w:rsidRPr="00270475">
              <w:rPr>
                <w:rFonts w:ascii="Times New Roman" w:hAnsi="Times New Roman" w:cs="Times New Roman"/>
                <w:sz w:val="28"/>
                <w:szCs w:val="28"/>
              </w:rPr>
              <w:t>хорошие организато</w:t>
            </w:r>
            <w:r w:rsidR="00295F73" w:rsidRPr="00270475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295F73" w:rsidRPr="00270475">
              <w:rPr>
                <w:rFonts w:ascii="Times New Roman" w:hAnsi="Times New Roman" w:cs="Times New Roman"/>
                <w:sz w:val="28"/>
                <w:szCs w:val="28"/>
              </w:rPr>
              <w:t>ские способности, коммуникативные компетенции)</w:t>
            </w:r>
          </w:p>
        </w:tc>
      </w:tr>
    </w:tbl>
    <w:p w:rsidR="00295F73" w:rsidRPr="00270475" w:rsidRDefault="006F1AA2" w:rsidP="00295F73">
      <w:pPr>
        <w:spacing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9</w:t>
      </w:r>
      <w:r w:rsidR="00295F73" w:rsidRPr="00270475">
        <w:rPr>
          <w:rFonts w:ascii="Times New Roman" w:hAnsi="Times New Roman" w:cs="Times New Roman"/>
          <w:b/>
          <w:bCs/>
          <w:sz w:val="28"/>
          <w:szCs w:val="28"/>
        </w:rPr>
        <w:t>.6.</w:t>
      </w:r>
      <w:r w:rsidR="00295F7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295F73" w:rsidRPr="00270475">
        <w:rPr>
          <w:rFonts w:ascii="Times New Roman" w:hAnsi="Times New Roman" w:cs="Times New Roman"/>
          <w:b/>
          <w:bCs/>
          <w:sz w:val="28"/>
          <w:szCs w:val="28"/>
        </w:rPr>
        <w:t>Смета расходов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077"/>
        <w:gridCol w:w="3544"/>
        <w:gridCol w:w="1949"/>
      </w:tblGrid>
      <w:tr w:rsidR="00295F73" w:rsidRPr="00270475" w:rsidTr="00A85D22">
        <w:trPr>
          <w:trHeight w:val="978"/>
        </w:trPr>
        <w:tc>
          <w:tcPr>
            <w:tcW w:w="4077" w:type="dxa"/>
          </w:tcPr>
          <w:p w:rsidR="00295F73" w:rsidRPr="0027047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Наименование материалов, оборудования</w:t>
            </w:r>
          </w:p>
        </w:tc>
        <w:tc>
          <w:tcPr>
            <w:tcW w:w="3544" w:type="dxa"/>
          </w:tcPr>
          <w:p w:rsidR="00295F73" w:rsidRPr="0027047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Имеется в наличии</w:t>
            </w:r>
          </w:p>
        </w:tc>
        <w:tc>
          <w:tcPr>
            <w:tcW w:w="1949" w:type="dxa"/>
          </w:tcPr>
          <w:p w:rsidR="00295F73" w:rsidRPr="0027047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Требуется</w:t>
            </w:r>
          </w:p>
        </w:tc>
      </w:tr>
      <w:tr w:rsidR="00295F73" w:rsidRPr="00270475" w:rsidTr="00A85D22">
        <w:trPr>
          <w:trHeight w:val="319"/>
        </w:trPr>
        <w:tc>
          <w:tcPr>
            <w:tcW w:w="4077" w:type="dxa"/>
          </w:tcPr>
          <w:p w:rsidR="00295F73" w:rsidRPr="0027047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Ватман</w:t>
            </w:r>
          </w:p>
        </w:tc>
        <w:tc>
          <w:tcPr>
            <w:tcW w:w="3544" w:type="dxa"/>
          </w:tcPr>
          <w:p w:rsidR="00295F73" w:rsidRPr="0027047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 xml:space="preserve"> шт.</w:t>
            </w:r>
          </w:p>
        </w:tc>
        <w:tc>
          <w:tcPr>
            <w:tcW w:w="1949" w:type="dxa"/>
          </w:tcPr>
          <w:p w:rsidR="00295F73" w:rsidRPr="0027047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 xml:space="preserve"> шт.</w:t>
            </w:r>
          </w:p>
        </w:tc>
      </w:tr>
      <w:tr w:rsidR="00295F73" w:rsidRPr="00270475" w:rsidTr="00A85D22">
        <w:trPr>
          <w:trHeight w:val="330"/>
        </w:trPr>
        <w:tc>
          <w:tcPr>
            <w:tcW w:w="4077" w:type="dxa"/>
          </w:tcPr>
          <w:p w:rsidR="00295F73" w:rsidRPr="0027047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Гуашь</w:t>
            </w:r>
          </w:p>
        </w:tc>
        <w:tc>
          <w:tcPr>
            <w:tcW w:w="3544" w:type="dxa"/>
          </w:tcPr>
          <w:p w:rsidR="00295F73" w:rsidRPr="00270475" w:rsidRDefault="0008238E" w:rsidP="0008238E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295F73" w:rsidRPr="00270475">
              <w:rPr>
                <w:rFonts w:ascii="Times New Roman" w:hAnsi="Times New Roman" w:cs="Times New Roman"/>
                <w:sz w:val="28"/>
                <w:szCs w:val="28"/>
              </w:rPr>
              <w:t xml:space="preserve"> шт.</w:t>
            </w:r>
          </w:p>
        </w:tc>
        <w:tc>
          <w:tcPr>
            <w:tcW w:w="1949" w:type="dxa"/>
          </w:tcPr>
          <w:p w:rsidR="00295F73" w:rsidRPr="00270475" w:rsidRDefault="0008238E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295F73" w:rsidRPr="00270475">
              <w:rPr>
                <w:rFonts w:ascii="Times New Roman" w:hAnsi="Times New Roman" w:cs="Times New Roman"/>
                <w:sz w:val="28"/>
                <w:szCs w:val="28"/>
              </w:rPr>
              <w:t xml:space="preserve"> шт.</w:t>
            </w:r>
          </w:p>
        </w:tc>
      </w:tr>
      <w:tr w:rsidR="00295F73" w:rsidRPr="00270475" w:rsidTr="00A85D22">
        <w:trPr>
          <w:trHeight w:val="330"/>
        </w:trPr>
        <w:tc>
          <w:tcPr>
            <w:tcW w:w="4077" w:type="dxa"/>
          </w:tcPr>
          <w:p w:rsidR="00295F73" w:rsidRPr="0027047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Акварельные пальчиковые краски</w:t>
            </w:r>
          </w:p>
        </w:tc>
        <w:tc>
          <w:tcPr>
            <w:tcW w:w="3544" w:type="dxa"/>
          </w:tcPr>
          <w:p w:rsidR="00295F73" w:rsidRPr="00270475" w:rsidRDefault="0008238E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295F73" w:rsidRPr="00270475">
              <w:rPr>
                <w:rFonts w:ascii="Times New Roman" w:hAnsi="Times New Roman" w:cs="Times New Roman"/>
                <w:sz w:val="28"/>
                <w:szCs w:val="28"/>
              </w:rPr>
              <w:t xml:space="preserve"> шт.</w:t>
            </w:r>
          </w:p>
        </w:tc>
        <w:tc>
          <w:tcPr>
            <w:tcW w:w="1949" w:type="dxa"/>
          </w:tcPr>
          <w:p w:rsidR="00295F73" w:rsidRPr="00270475" w:rsidRDefault="0008238E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295F73" w:rsidRPr="00270475">
              <w:rPr>
                <w:rFonts w:ascii="Times New Roman" w:hAnsi="Times New Roman" w:cs="Times New Roman"/>
                <w:sz w:val="28"/>
                <w:szCs w:val="28"/>
              </w:rPr>
              <w:t xml:space="preserve"> шт.</w:t>
            </w:r>
          </w:p>
        </w:tc>
      </w:tr>
      <w:tr w:rsidR="00295F73" w:rsidRPr="00270475" w:rsidTr="00A85D22">
        <w:trPr>
          <w:trHeight w:val="340"/>
        </w:trPr>
        <w:tc>
          <w:tcPr>
            <w:tcW w:w="4077" w:type="dxa"/>
          </w:tcPr>
          <w:p w:rsidR="00295F73" w:rsidRPr="0027047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Цветные альбомы</w:t>
            </w:r>
          </w:p>
        </w:tc>
        <w:tc>
          <w:tcPr>
            <w:tcW w:w="3544" w:type="dxa"/>
          </w:tcPr>
          <w:p w:rsidR="00295F73" w:rsidRPr="0027047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5 шт.</w:t>
            </w:r>
          </w:p>
        </w:tc>
        <w:tc>
          <w:tcPr>
            <w:tcW w:w="1949" w:type="dxa"/>
          </w:tcPr>
          <w:p w:rsidR="00295F73" w:rsidRPr="0027047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10 шт</w:t>
            </w:r>
            <w:r w:rsidR="0008238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295F73" w:rsidRPr="00270475" w:rsidTr="00A85D22">
        <w:trPr>
          <w:trHeight w:val="340"/>
        </w:trPr>
        <w:tc>
          <w:tcPr>
            <w:tcW w:w="4077" w:type="dxa"/>
          </w:tcPr>
          <w:p w:rsidR="00295F73" w:rsidRPr="0027047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Цветная бумага</w:t>
            </w:r>
          </w:p>
        </w:tc>
        <w:tc>
          <w:tcPr>
            <w:tcW w:w="3544" w:type="dxa"/>
          </w:tcPr>
          <w:p w:rsidR="00295F73" w:rsidRPr="00270475" w:rsidRDefault="0008238E" w:rsidP="0008238E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  <w:r w:rsidR="00295F73" w:rsidRPr="00270475">
              <w:rPr>
                <w:rFonts w:ascii="Times New Roman" w:hAnsi="Times New Roman" w:cs="Times New Roman"/>
                <w:sz w:val="28"/>
                <w:szCs w:val="28"/>
              </w:rPr>
              <w:t xml:space="preserve"> шт.</w:t>
            </w:r>
          </w:p>
        </w:tc>
        <w:tc>
          <w:tcPr>
            <w:tcW w:w="1949" w:type="dxa"/>
          </w:tcPr>
          <w:p w:rsidR="00295F73" w:rsidRPr="0027047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0 шт.</w:t>
            </w:r>
          </w:p>
        </w:tc>
      </w:tr>
      <w:tr w:rsidR="00295F73" w:rsidRPr="00270475" w:rsidTr="00A85D22">
        <w:trPr>
          <w:trHeight w:val="340"/>
        </w:trPr>
        <w:tc>
          <w:tcPr>
            <w:tcW w:w="4077" w:type="dxa"/>
          </w:tcPr>
          <w:p w:rsidR="00295F73" w:rsidRPr="0027047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Цветной картон</w:t>
            </w:r>
          </w:p>
        </w:tc>
        <w:tc>
          <w:tcPr>
            <w:tcW w:w="3544" w:type="dxa"/>
          </w:tcPr>
          <w:p w:rsidR="00295F73" w:rsidRPr="00270475" w:rsidRDefault="0008238E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295F73" w:rsidRPr="00270475">
              <w:rPr>
                <w:rFonts w:ascii="Times New Roman" w:hAnsi="Times New Roman" w:cs="Times New Roman"/>
                <w:sz w:val="28"/>
                <w:szCs w:val="28"/>
              </w:rPr>
              <w:t xml:space="preserve"> шт.</w:t>
            </w:r>
          </w:p>
        </w:tc>
        <w:tc>
          <w:tcPr>
            <w:tcW w:w="1949" w:type="dxa"/>
          </w:tcPr>
          <w:p w:rsidR="00295F73" w:rsidRPr="00270475" w:rsidRDefault="0008238E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295F73" w:rsidRPr="00270475">
              <w:rPr>
                <w:rFonts w:ascii="Times New Roman" w:hAnsi="Times New Roman" w:cs="Times New Roman"/>
                <w:sz w:val="28"/>
                <w:szCs w:val="28"/>
              </w:rPr>
              <w:t xml:space="preserve"> шт.</w:t>
            </w:r>
          </w:p>
        </w:tc>
      </w:tr>
      <w:tr w:rsidR="00295F73" w:rsidRPr="00270475" w:rsidTr="00A85D22">
        <w:trPr>
          <w:trHeight w:val="340"/>
        </w:trPr>
        <w:tc>
          <w:tcPr>
            <w:tcW w:w="4077" w:type="dxa"/>
          </w:tcPr>
          <w:p w:rsidR="00295F73" w:rsidRPr="00270475" w:rsidRDefault="0008238E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Прутья для каркаса глобуса</w:t>
            </w:r>
          </w:p>
        </w:tc>
        <w:tc>
          <w:tcPr>
            <w:tcW w:w="3544" w:type="dxa"/>
          </w:tcPr>
          <w:p w:rsidR="00295F73" w:rsidRPr="00270475" w:rsidRDefault="0008238E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295F73" w:rsidRPr="00270475">
              <w:rPr>
                <w:rFonts w:ascii="Times New Roman" w:hAnsi="Times New Roman" w:cs="Times New Roman"/>
                <w:sz w:val="28"/>
                <w:szCs w:val="28"/>
              </w:rPr>
              <w:t xml:space="preserve"> шт.</w:t>
            </w:r>
          </w:p>
        </w:tc>
        <w:tc>
          <w:tcPr>
            <w:tcW w:w="1949" w:type="dxa"/>
          </w:tcPr>
          <w:p w:rsidR="00295F73" w:rsidRPr="00270475" w:rsidRDefault="0008238E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295F73" w:rsidRPr="00270475">
              <w:rPr>
                <w:rFonts w:ascii="Times New Roman" w:hAnsi="Times New Roman" w:cs="Times New Roman"/>
                <w:sz w:val="28"/>
                <w:szCs w:val="28"/>
              </w:rPr>
              <w:t xml:space="preserve"> шт.</w:t>
            </w:r>
          </w:p>
        </w:tc>
      </w:tr>
      <w:tr w:rsidR="00295F73" w:rsidRPr="00270475" w:rsidTr="00A85D22">
        <w:trPr>
          <w:trHeight w:val="340"/>
        </w:trPr>
        <w:tc>
          <w:tcPr>
            <w:tcW w:w="4077" w:type="dxa"/>
          </w:tcPr>
          <w:p w:rsidR="00295F73" w:rsidRPr="00270475" w:rsidRDefault="0008238E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Ткань акрил</w:t>
            </w:r>
          </w:p>
        </w:tc>
        <w:tc>
          <w:tcPr>
            <w:tcW w:w="3544" w:type="dxa"/>
          </w:tcPr>
          <w:p w:rsidR="00295F73" w:rsidRPr="0027047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0 шт.</w:t>
            </w:r>
          </w:p>
        </w:tc>
        <w:tc>
          <w:tcPr>
            <w:tcW w:w="1949" w:type="dxa"/>
          </w:tcPr>
          <w:p w:rsidR="00295F73" w:rsidRPr="00270475" w:rsidRDefault="00295F73" w:rsidP="0008238E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08238E">
              <w:rPr>
                <w:rFonts w:ascii="Times New Roman" w:hAnsi="Times New Roman" w:cs="Times New Roman"/>
                <w:sz w:val="28"/>
                <w:szCs w:val="28"/>
              </w:rPr>
              <w:t>0 м</w:t>
            </w:r>
          </w:p>
        </w:tc>
      </w:tr>
      <w:tr w:rsidR="00295F73" w:rsidRPr="00270475" w:rsidTr="00A85D22">
        <w:trPr>
          <w:trHeight w:val="340"/>
        </w:trPr>
        <w:tc>
          <w:tcPr>
            <w:tcW w:w="4077" w:type="dxa"/>
          </w:tcPr>
          <w:p w:rsidR="00295F73" w:rsidRPr="00270475" w:rsidRDefault="0008238E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Фанера</w:t>
            </w:r>
          </w:p>
        </w:tc>
        <w:tc>
          <w:tcPr>
            <w:tcW w:w="3544" w:type="dxa"/>
          </w:tcPr>
          <w:p w:rsidR="00295F73" w:rsidRPr="00270475" w:rsidRDefault="0008238E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295F73" w:rsidRPr="0027047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295F73" w:rsidRPr="00270475">
              <w:rPr>
                <w:rFonts w:ascii="Times New Roman" w:hAnsi="Times New Roman" w:cs="Times New Roman"/>
                <w:sz w:val="28"/>
                <w:szCs w:val="28"/>
              </w:rPr>
              <w:t>шт.</w:t>
            </w:r>
          </w:p>
        </w:tc>
        <w:tc>
          <w:tcPr>
            <w:tcW w:w="1949" w:type="dxa"/>
          </w:tcPr>
          <w:p w:rsidR="00295F73" w:rsidRPr="00270475" w:rsidRDefault="0008238E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295F73" w:rsidRPr="00270475">
              <w:rPr>
                <w:rFonts w:ascii="Times New Roman" w:hAnsi="Times New Roman" w:cs="Times New Roman"/>
                <w:sz w:val="28"/>
                <w:szCs w:val="28"/>
              </w:rPr>
              <w:t xml:space="preserve"> шт.</w:t>
            </w:r>
          </w:p>
        </w:tc>
      </w:tr>
      <w:tr w:rsidR="00295F73" w:rsidRPr="00270475" w:rsidTr="00A85D22">
        <w:trPr>
          <w:trHeight w:val="340"/>
        </w:trPr>
        <w:tc>
          <w:tcPr>
            <w:tcW w:w="4077" w:type="dxa"/>
          </w:tcPr>
          <w:p w:rsidR="00295F73" w:rsidRPr="0027047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Ленты атласные (цветные)</w:t>
            </w:r>
          </w:p>
        </w:tc>
        <w:tc>
          <w:tcPr>
            <w:tcW w:w="3544" w:type="dxa"/>
          </w:tcPr>
          <w:p w:rsidR="00295F73" w:rsidRPr="0027047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0 шт.</w:t>
            </w:r>
          </w:p>
        </w:tc>
        <w:tc>
          <w:tcPr>
            <w:tcW w:w="1949" w:type="dxa"/>
          </w:tcPr>
          <w:p w:rsidR="00295F73" w:rsidRPr="0027047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По 1 м- 10 шт.</w:t>
            </w:r>
          </w:p>
        </w:tc>
      </w:tr>
      <w:tr w:rsidR="00295F73" w:rsidRPr="00270475" w:rsidTr="00A85D22">
        <w:trPr>
          <w:trHeight w:val="340"/>
        </w:trPr>
        <w:tc>
          <w:tcPr>
            <w:tcW w:w="4077" w:type="dxa"/>
          </w:tcPr>
          <w:p w:rsidR="00295F73" w:rsidRPr="0027047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Надувные гелевые шары</w:t>
            </w:r>
          </w:p>
        </w:tc>
        <w:tc>
          <w:tcPr>
            <w:tcW w:w="3544" w:type="dxa"/>
          </w:tcPr>
          <w:p w:rsidR="00295F73" w:rsidRPr="0027047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0 шт.</w:t>
            </w:r>
          </w:p>
        </w:tc>
        <w:tc>
          <w:tcPr>
            <w:tcW w:w="1949" w:type="dxa"/>
          </w:tcPr>
          <w:p w:rsidR="00295F73" w:rsidRPr="0027047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20 шт</w:t>
            </w:r>
          </w:p>
        </w:tc>
      </w:tr>
      <w:tr w:rsidR="00295F73" w:rsidRPr="00270475" w:rsidTr="00A85D22">
        <w:trPr>
          <w:trHeight w:val="340"/>
        </w:trPr>
        <w:tc>
          <w:tcPr>
            <w:tcW w:w="4077" w:type="dxa"/>
          </w:tcPr>
          <w:p w:rsidR="00295F73" w:rsidRPr="0027047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Разноцветный материал (кусо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ч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ки по 1м)</w:t>
            </w:r>
          </w:p>
        </w:tc>
        <w:tc>
          <w:tcPr>
            <w:tcW w:w="3544" w:type="dxa"/>
          </w:tcPr>
          <w:p w:rsidR="00295F73" w:rsidRPr="0027047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0 шт.</w:t>
            </w:r>
          </w:p>
        </w:tc>
        <w:tc>
          <w:tcPr>
            <w:tcW w:w="1949" w:type="dxa"/>
          </w:tcPr>
          <w:p w:rsidR="00295F73" w:rsidRPr="0027047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10 шт.</w:t>
            </w:r>
          </w:p>
        </w:tc>
      </w:tr>
      <w:tr w:rsidR="00295F73" w:rsidRPr="00270475" w:rsidTr="00A85D22">
        <w:trPr>
          <w:trHeight w:val="340"/>
        </w:trPr>
        <w:tc>
          <w:tcPr>
            <w:tcW w:w="4077" w:type="dxa"/>
          </w:tcPr>
          <w:p w:rsidR="00295F73" w:rsidRPr="0027047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Салфетки бумажные с разным ярким рисунком</w:t>
            </w:r>
          </w:p>
        </w:tc>
        <w:tc>
          <w:tcPr>
            <w:tcW w:w="3544" w:type="dxa"/>
          </w:tcPr>
          <w:p w:rsidR="00295F73" w:rsidRPr="0027047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0 шт.</w:t>
            </w:r>
          </w:p>
        </w:tc>
        <w:tc>
          <w:tcPr>
            <w:tcW w:w="1949" w:type="dxa"/>
          </w:tcPr>
          <w:p w:rsidR="00295F73" w:rsidRPr="0027047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6 шт./упак.</w:t>
            </w:r>
          </w:p>
        </w:tc>
      </w:tr>
      <w:tr w:rsidR="00295F73" w:rsidRPr="00270475" w:rsidTr="00A85D22">
        <w:trPr>
          <w:trHeight w:val="340"/>
        </w:trPr>
        <w:tc>
          <w:tcPr>
            <w:tcW w:w="4077" w:type="dxa"/>
          </w:tcPr>
          <w:p w:rsidR="00295F73" w:rsidRPr="0027047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Клей ПВА</w:t>
            </w:r>
          </w:p>
        </w:tc>
        <w:tc>
          <w:tcPr>
            <w:tcW w:w="3544" w:type="dxa"/>
          </w:tcPr>
          <w:p w:rsidR="00295F73" w:rsidRPr="0027047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0 шт.</w:t>
            </w:r>
          </w:p>
        </w:tc>
        <w:tc>
          <w:tcPr>
            <w:tcW w:w="1949" w:type="dxa"/>
          </w:tcPr>
          <w:p w:rsidR="00295F73" w:rsidRPr="00270475" w:rsidRDefault="00295F73" w:rsidP="00A85D2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6 шт.</w:t>
            </w:r>
          </w:p>
        </w:tc>
      </w:tr>
    </w:tbl>
    <w:p w:rsidR="006F1AA2" w:rsidRDefault="006F1AA2" w:rsidP="006F1AA2">
      <w:pPr>
        <w:spacing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6F1AA2" w:rsidRPr="00270475" w:rsidRDefault="006F1AA2" w:rsidP="006F1AA2">
      <w:pPr>
        <w:spacing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9.7. </w:t>
      </w:r>
      <w:r w:rsidRPr="00270475">
        <w:rPr>
          <w:rFonts w:ascii="Times New Roman" w:hAnsi="Times New Roman" w:cs="Times New Roman"/>
          <w:b/>
          <w:bCs/>
          <w:sz w:val="28"/>
          <w:szCs w:val="28"/>
        </w:rPr>
        <w:t>Факторы риска и меры их профилактики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641"/>
        <w:gridCol w:w="5929"/>
      </w:tblGrid>
      <w:tr w:rsidR="006F1AA2" w:rsidRPr="00270475" w:rsidTr="00522FBA">
        <w:tc>
          <w:tcPr>
            <w:tcW w:w="3641" w:type="dxa"/>
          </w:tcPr>
          <w:p w:rsidR="006F1AA2" w:rsidRPr="00270475" w:rsidRDefault="006F1AA2" w:rsidP="00522FBA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ВОЗМОЖНЫЕ ФАКТОРЫ РИСКА</w:t>
            </w:r>
          </w:p>
        </w:tc>
        <w:tc>
          <w:tcPr>
            <w:tcW w:w="5929" w:type="dxa"/>
          </w:tcPr>
          <w:p w:rsidR="006F1AA2" w:rsidRPr="00270475" w:rsidRDefault="006F1AA2" w:rsidP="00522FBA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МЕРЫ ПРОФИЛАКТИКИ</w:t>
            </w:r>
          </w:p>
        </w:tc>
      </w:tr>
      <w:tr w:rsidR="006F1AA2" w:rsidRPr="00270475" w:rsidTr="00522FBA">
        <w:trPr>
          <w:trHeight w:val="622"/>
        </w:trPr>
        <w:tc>
          <w:tcPr>
            <w:tcW w:w="3641" w:type="dxa"/>
          </w:tcPr>
          <w:p w:rsidR="006F1AA2" w:rsidRPr="00270475" w:rsidRDefault="006F1AA2" w:rsidP="00522FBA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iCs/>
                <w:sz w:val="28"/>
                <w:szCs w:val="28"/>
              </w:rPr>
              <w:t>Факторы окружающей ср</w:t>
            </w:r>
            <w:r w:rsidRPr="00270475">
              <w:rPr>
                <w:rFonts w:ascii="Times New Roman" w:hAnsi="Times New Roman" w:cs="Times New Roman"/>
                <w:iCs/>
                <w:sz w:val="28"/>
                <w:szCs w:val="28"/>
              </w:rPr>
              <w:t>е</w:t>
            </w:r>
            <w:r w:rsidRPr="00270475">
              <w:rPr>
                <w:rFonts w:ascii="Times New Roman" w:hAnsi="Times New Roman" w:cs="Times New Roman"/>
                <w:iCs/>
                <w:sz w:val="28"/>
                <w:szCs w:val="28"/>
              </w:rPr>
              <w:t>ды</w:t>
            </w:r>
            <w:r w:rsidRPr="00270475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: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 xml:space="preserve"> плохая погода, дождь;</w:t>
            </w:r>
          </w:p>
        </w:tc>
        <w:tc>
          <w:tcPr>
            <w:tcW w:w="5929" w:type="dxa"/>
          </w:tcPr>
          <w:p w:rsidR="006F1AA2" w:rsidRPr="00270475" w:rsidRDefault="006F1AA2" w:rsidP="00522FBA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Заменить мероприятием без выхода на улицу</w:t>
            </w:r>
          </w:p>
        </w:tc>
      </w:tr>
      <w:tr w:rsidR="006F1AA2" w:rsidRPr="00270475" w:rsidTr="00522FBA">
        <w:trPr>
          <w:trHeight w:val="200"/>
        </w:trPr>
        <w:tc>
          <w:tcPr>
            <w:tcW w:w="3641" w:type="dxa"/>
          </w:tcPr>
          <w:p w:rsidR="006F1AA2" w:rsidRPr="00270475" w:rsidRDefault="006F1AA2" w:rsidP="00522FBA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жара, палящее солнце.</w:t>
            </w:r>
          </w:p>
        </w:tc>
        <w:tc>
          <w:tcPr>
            <w:tcW w:w="5929" w:type="dxa"/>
          </w:tcPr>
          <w:p w:rsidR="006F1AA2" w:rsidRPr="00270475" w:rsidRDefault="006F1AA2" w:rsidP="00522FBA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Защита головы от солнечного удара, питьевой режим. Не позволять  длительное время, нах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дится на открытом солнце</w:t>
            </w:r>
          </w:p>
        </w:tc>
      </w:tr>
      <w:tr w:rsidR="006F1AA2" w:rsidRPr="00270475" w:rsidTr="00522FBA">
        <w:trPr>
          <w:trHeight w:val="229"/>
        </w:trPr>
        <w:tc>
          <w:tcPr>
            <w:tcW w:w="3641" w:type="dxa"/>
          </w:tcPr>
          <w:p w:rsidR="006F1AA2" w:rsidRPr="00270475" w:rsidRDefault="006F1AA2" w:rsidP="00522FBA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Клещевая опасность</w:t>
            </w:r>
          </w:p>
        </w:tc>
        <w:tc>
          <w:tcPr>
            <w:tcW w:w="5929" w:type="dxa"/>
          </w:tcPr>
          <w:p w:rsidR="006F1AA2" w:rsidRPr="00270475" w:rsidRDefault="006F1AA2" w:rsidP="00522FBA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Не планировать походов и выездов в лес.</w:t>
            </w:r>
          </w:p>
        </w:tc>
      </w:tr>
      <w:tr w:rsidR="006F1AA2" w:rsidRPr="00270475" w:rsidTr="00522FBA">
        <w:tc>
          <w:tcPr>
            <w:tcW w:w="3641" w:type="dxa"/>
          </w:tcPr>
          <w:p w:rsidR="006F1AA2" w:rsidRPr="00270475" w:rsidRDefault="006F1AA2" w:rsidP="00522FBA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Не желание принимать уч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стие в мероприятиях</w:t>
            </w:r>
          </w:p>
        </w:tc>
        <w:tc>
          <w:tcPr>
            <w:tcW w:w="5929" w:type="dxa"/>
          </w:tcPr>
          <w:p w:rsidR="006F1AA2" w:rsidRPr="00270475" w:rsidRDefault="006F1AA2" w:rsidP="00522FBA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Организовать индивидуальную работу: беседа воспитателя,  помощь психолога.</w:t>
            </w:r>
          </w:p>
        </w:tc>
      </w:tr>
      <w:tr w:rsidR="006F1AA2" w:rsidRPr="00270475" w:rsidTr="00522FBA">
        <w:tc>
          <w:tcPr>
            <w:tcW w:w="3641" w:type="dxa"/>
          </w:tcPr>
          <w:p w:rsidR="006F1AA2" w:rsidRPr="00270475" w:rsidRDefault="006F1AA2" w:rsidP="00522FBA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Нарушение правил доро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ж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ного движения</w:t>
            </w:r>
          </w:p>
        </w:tc>
        <w:tc>
          <w:tcPr>
            <w:tcW w:w="5929" w:type="dxa"/>
          </w:tcPr>
          <w:p w:rsidR="006F1AA2" w:rsidRPr="00270475" w:rsidRDefault="006F1AA2" w:rsidP="00522FBA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Беседы, лекции, практические занятия по пр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дупреждению и профилактике ДТТ.</w:t>
            </w:r>
          </w:p>
        </w:tc>
      </w:tr>
      <w:tr w:rsidR="006F1AA2" w:rsidRPr="00270475" w:rsidTr="00522FBA">
        <w:tc>
          <w:tcPr>
            <w:tcW w:w="3641" w:type="dxa"/>
          </w:tcPr>
          <w:p w:rsidR="006F1AA2" w:rsidRPr="00270475" w:rsidRDefault="006F1AA2" w:rsidP="00522FBA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Травмы и ушибы.</w:t>
            </w:r>
          </w:p>
        </w:tc>
        <w:tc>
          <w:tcPr>
            <w:tcW w:w="5929" w:type="dxa"/>
          </w:tcPr>
          <w:p w:rsidR="006F1AA2" w:rsidRPr="00270475" w:rsidRDefault="006F1AA2" w:rsidP="00522FBA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Предупреждение и профилактика.</w:t>
            </w:r>
          </w:p>
          <w:p w:rsidR="006F1AA2" w:rsidRPr="00270475" w:rsidRDefault="006F1AA2" w:rsidP="00522FBA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Иметь средство для дезинфекции ссадин и ран, порезов.</w:t>
            </w:r>
          </w:p>
          <w:p w:rsidR="006F1AA2" w:rsidRPr="00270475" w:rsidRDefault="006F1AA2" w:rsidP="00522FBA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Помощь медицинского работника.</w:t>
            </w:r>
          </w:p>
        </w:tc>
      </w:tr>
      <w:tr w:rsidR="006F1AA2" w:rsidRPr="00270475" w:rsidTr="00522FBA">
        <w:tc>
          <w:tcPr>
            <w:tcW w:w="3641" w:type="dxa"/>
          </w:tcPr>
          <w:p w:rsidR="006F1AA2" w:rsidRPr="00270475" w:rsidRDefault="006F1AA2" w:rsidP="00522FBA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Несоблюдение режима дня.</w:t>
            </w:r>
          </w:p>
        </w:tc>
        <w:tc>
          <w:tcPr>
            <w:tcW w:w="5929" w:type="dxa"/>
          </w:tcPr>
          <w:p w:rsidR="006F1AA2" w:rsidRPr="00270475" w:rsidRDefault="006F1AA2" w:rsidP="00522FBA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Разъяснительные беседы о необходимости с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блюдения режима дня.</w:t>
            </w:r>
          </w:p>
        </w:tc>
      </w:tr>
      <w:tr w:rsidR="006F1AA2" w:rsidRPr="00270475" w:rsidTr="00522FBA">
        <w:trPr>
          <w:trHeight w:val="1098"/>
        </w:trPr>
        <w:tc>
          <w:tcPr>
            <w:tcW w:w="3641" w:type="dxa"/>
          </w:tcPr>
          <w:p w:rsidR="006F1AA2" w:rsidRPr="00270475" w:rsidRDefault="006F1AA2" w:rsidP="00522FBA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Кишечные инфекции.</w:t>
            </w:r>
          </w:p>
        </w:tc>
        <w:tc>
          <w:tcPr>
            <w:tcW w:w="5929" w:type="dxa"/>
          </w:tcPr>
          <w:p w:rsidR="006F1AA2" w:rsidRPr="00270475" w:rsidRDefault="006F1AA2" w:rsidP="00522FBA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Постоянное мытьё рук перед едой и после п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сещения туалета.</w:t>
            </w:r>
          </w:p>
          <w:p w:rsidR="006F1AA2" w:rsidRPr="00270475" w:rsidRDefault="006F1AA2" w:rsidP="00522FBA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Беседы медицинского работника по теме.</w:t>
            </w:r>
          </w:p>
        </w:tc>
      </w:tr>
      <w:tr w:rsidR="006F1AA2" w:rsidRPr="00270475" w:rsidTr="00522FBA">
        <w:trPr>
          <w:trHeight w:val="496"/>
        </w:trPr>
        <w:tc>
          <w:tcPr>
            <w:tcW w:w="3641" w:type="dxa"/>
          </w:tcPr>
          <w:p w:rsidR="006F1AA2" w:rsidRPr="00270475" w:rsidRDefault="006F1AA2" w:rsidP="00522FBA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Терроризм</w:t>
            </w:r>
          </w:p>
        </w:tc>
        <w:tc>
          <w:tcPr>
            <w:tcW w:w="5929" w:type="dxa"/>
          </w:tcPr>
          <w:p w:rsidR="006F1AA2" w:rsidRPr="00270475" w:rsidRDefault="006F1AA2" w:rsidP="00522FBA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0475">
              <w:rPr>
                <w:rFonts w:ascii="Times New Roman" w:hAnsi="Times New Roman" w:cs="Times New Roman"/>
                <w:sz w:val="28"/>
                <w:szCs w:val="28"/>
              </w:rPr>
              <w:t>Профилактическая работа по предупреждению несчастных случаев.</w:t>
            </w:r>
          </w:p>
        </w:tc>
      </w:tr>
    </w:tbl>
    <w:p w:rsidR="006F1AA2" w:rsidRDefault="006F1AA2" w:rsidP="006F1AA2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6F1AA2" w:rsidRPr="00270475" w:rsidRDefault="006F1AA2" w:rsidP="006F1AA2">
      <w:pPr>
        <w:shd w:val="clear" w:color="auto" w:fill="FBFCFC"/>
        <w:spacing w:before="100" w:beforeAutospacing="1" w:after="100" w:afterAutospacing="1"/>
        <w:rPr>
          <w:rFonts w:ascii="Times New Roman" w:hAnsi="Times New Roman" w:cs="Times New Roman"/>
          <w:sz w:val="28"/>
          <w:szCs w:val="28"/>
        </w:rPr>
      </w:pPr>
      <w:r w:rsidRPr="00270475">
        <w:rPr>
          <w:rFonts w:ascii="Times New Roman" w:hAnsi="Times New Roman" w:cs="Times New Roman"/>
          <w:b/>
          <w:bCs/>
          <w:sz w:val="28"/>
          <w:szCs w:val="28"/>
        </w:rPr>
        <w:t>9.8</w:t>
      </w:r>
      <w:r w:rsidR="00ED463F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270475">
        <w:rPr>
          <w:rFonts w:ascii="Times New Roman" w:hAnsi="Times New Roman" w:cs="Times New Roman"/>
          <w:b/>
          <w:bCs/>
          <w:sz w:val="28"/>
          <w:szCs w:val="28"/>
        </w:rPr>
        <w:t xml:space="preserve"> Организация профилактической работы по предупреждению чре</w:t>
      </w:r>
      <w:r w:rsidRPr="00270475">
        <w:rPr>
          <w:rFonts w:ascii="Times New Roman" w:hAnsi="Times New Roman" w:cs="Times New Roman"/>
          <w:b/>
          <w:bCs/>
          <w:sz w:val="28"/>
          <w:szCs w:val="28"/>
        </w:rPr>
        <w:t>з</w:t>
      </w:r>
      <w:r w:rsidRPr="00270475">
        <w:rPr>
          <w:rFonts w:ascii="Times New Roman" w:hAnsi="Times New Roman" w:cs="Times New Roman"/>
          <w:b/>
          <w:bCs/>
          <w:sz w:val="28"/>
          <w:szCs w:val="28"/>
        </w:rPr>
        <w:t>вычайных ситуаций и охране жизни детей в летний период</w:t>
      </w:r>
    </w:p>
    <w:p w:rsidR="006F1AA2" w:rsidRDefault="006F1AA2" w:rsidP="006F1AA2">
      <w:pPr>
        <w:shd w:val="clear" w:color="auto" w:fill="FBFCFC"/>
        <w:spacing w:before="100" w:beforeAutospacing="1" w:after="100" w:afterAutospacing="1"/>
        <w:rPr>
          <w:rFonts w:ascii="Times New Roman" w:hAnsi="Times New Roman" w:cs="Times New Roman"/>
          <w:b/>
          <w:bCs/>
          <w:sz w:val="28"/>
          <w:szCs w:val="28"/>
        </w:rPr>
      </w:pPr>
      <w:r w:rsidRPr="00323508">
        <w:rPr>
          <w:rFonts w:ascii="Times New Roman" w:hAnsi="Times New Roman" w:cs="Times New Roman"/>
          <w:b/>
          <w:bCs/>
          <w:sz w:val="28"/>
          <w:szCs w:val="28"/>
        </w:rPr>
        <w:t>Инструктажи для детей:</w:t>
      </w:r>
    </w:p>
    <w:p w:rsidR="006F1AA2" w:rsidRPr="008C4E98" w:rsidRDefault="006F1AA2" w:rsidP="006F1AA2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</w:t>
      </w:r>
      <w:r w:rsidRPr="008C4E98">
        <w:rPr>
          <w:rFonts w:ascii="Times New Roman" w:hAnsi="Times New Roman" w:cs="Times New Roman"/>
          <w:sz w:val="28"/>
          <w:szCs w:val="28"/>
        </w:rPr>
        <w:t>Проведение социологического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C4E98">
        <w:rPr>
          <w:rFonts w:ascii="Times New Roman" w:hAnsi="Times New Roman" w:cs="Times New Roman"/>
          <w:sz w:val="28"/>
          <w:szCs w:val="28"/>
        </w:rPr>
        <w:t>опроса среди обучающихся</w:t>
      </w:r>
    </w:p>
    <w:p w:rsidR="006F1AA2" w:rsidRDefault="006F1AA2" w:rsidP="006F1AA2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8C4E98">
        <w:rPr>
          <w:rFonts w:ascii="Times New Roman" w:hAnsi="Times New Roman" w:cs="Times New Roman"/>
          <w:sz w:val="28"/>
          <w:szCs w:val="28"/>
        </w:rPr>
        <w:t>Анкета «Общие ожидания (или что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C4E98">
        <w:rPr>
          <w:rFonts w:ascii="Times New Roman" w:hAnsi="Times New Roman" w:cs="Times New Roman"/>
          <w:sz w:val="28"/>
          <w:szCs w:val="28"/>
        </w:rPr>
        <w:t>я ожидаю от лагерной смены)»</w:t>
      </w:r>
      <w:r w:rsidRPr="0027047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рамках плана кабинета ПАВ;</w:t>
      </w:r>
    </w:p>
    <w:p w:rsidR="006F1AA2" w:rsidRPr="00270475" w:rsidRDefault="006F1AA2" w:rsidP="006F1AA2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</w:t>
      </w:r>
      <w:r w:rsidRPr="00270475">
        <w:rPr>
          <w:rFonts w:ascii="Times New Roman" w:hAnsi="Times New Roman" w:cs="Times New Roman"/>
          <w:sz w:val="28"/>
          <w:szCs w:val="28"/>
        </w:rPr>
        <w:t>«Правила пожарной безопасности»</w:t>
      </w:r>
      <w:r>
        <w:rPr>
          <w:rFonts w:ascii="Times New Roman" w:hAnsi="Times New Roman" w:cs="Times New Roman"/>
          <w:sz w:val="28"/>
          <w:szCs w:val="28"/>
        </w:rPr>
        <w:t xml:space="preserve"> совместно с представителями МЧС с.Армизонское (пожарная дружина с.Капралиха);</w:t>
      </w:r>
      <w:r w:rsidRPr="0027047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</w:t>
      </w:r>
    </w:p>
    <w:p w:rsidR="006F1AA2" w:rsidRPr="00270475" w:rsidRDefault="006F1AA2" w:rsidP="006F1AA2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</w:t>
      </w:r>
      <w:r w:rsidRPr="00270475">
        <w:rPr>
          <w:rFonts w:ascii="Times New Roman" w:hAnsi="Times New Roman" w:cs="Times New Roman"/>
          <w:sz w:val="28"/>
          <w:szCs w:val="28"/>
        </w:rPr>
        <w:t>«Правила поведения детей при прогулках и походах»</w:t>
      </w:r>
      <w:r>
        <w:rPr>
          <w:rFonts w:ascii="Times New Roman" w:hAnsi="Times New Roman" w:cs="Times New Roman"/>
          <w:sz w:val="28"/>
          <w:szCs w:val="28"/>
        </w:rPr>
        <w:t xml:space="preserve"> совместно с предст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вителем </w:t>
      </w:r>
      <w:r w:rsidRPr="00E429E7">
        <w:rPr>
          <w:rFonts w:ascii="Times New Roman" w:hAnsi="Times New Roman" w:cs="Times New Roman"/>
          <w:color w:val="000000"/>
          <w:sz w:val="28"/>
          <w:szCs w:val="28"/>
        </w:rPr>
        <w:t>государственным инспектором в области охраны окружающей ср</w:t>
      </w:r>
      <w:r w:rsidRPr="00E429E7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E429E7">
        <w:rPr>
          <w:rFonts w:ascii="Times New Roman" w:hAnsi="Times New Roman" w:cs="Times New Roman"/>
          <w:color w:val="000000"/>
          <w:sz w:val="28"/>
          <w:szCs w:val="28"/>
        </w:rPr>
        <w:t>ды Тюменской области</w:t>
      </w:r>
      <w:r w:rsidRPr="00270475">
        <w:rPr>
          <w:rFonts w:ascii="Times New Roman" w:hAnsi="Times New Roman" w:cs="Times New Roman"/>
          <w:sz w:val="28"/>
          <w:szCs w:val="28"/>
        </w:rPr>
        <w:t xml:space="preserve">,                              </w:t>
      </w:r>
    </w:p>
    <w:p w:rsidR="006F1AA2" w:rsidRPr="00270475" w:rsidRDefault="006F1AA2" w:rsidP="006F1AA2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</w:t>
      </w:r>
      <w:r w:rsidRPr="00270475">
        <w:rPr>
          <w:rFonts w:ascii="Times New Roman" w:hAnsi="Times New Roman" w:cs="Times New Roman"/>
          <w:sz w:val="28"/>
          <w:szCs w:val="28"/>
        </w:rPr>
        <w:t xml:space="preserve">«Правила при </w:t>
      </w:r>
      <w:r>
        <w:rPr>
          <w:rFonts w:ascii="Times New Roman" w:hAnsi="Times New Roman" w:cs="Times New Roman"/>
          <w:sz w:val="28"/>
          <w:szCs w:val="28"/>
        </w:rPr>
        <w:t>перевозке учащихся железнодорожным транспортом и</w:t>
      </w:r>
      <w:r w:rsidRPr="00270475">
        <w:rPr>
          <w:rFonts w:ascii="Times New Roman" w:hAnsi="Times New Roman" w:cs="Times New Roman"/>
          <w:sz w:val="28"/>
          <w:szCs w:val="28"/>
        </w:rPr>
        <w:t xml:space="preserve"> авт</w:t>
      </w:r>
      <w:r w:rsidRPr="00270475">
        <w:rPr>
          <w:rFonts w:ascii="Times New Roman" w:hAnsi="Times New Roman" w:cs="Times New Roman"/>
          <w:sz w:val="28"/>
          <w:szCs w:val="28"/>
        </w:rPr>
        <w:t>о</w:t>
      </w:r>
      <w:r w:rsidRPr="00270475">
        <w:rPr>
          <w:rFonts w:ascii="Times New Roman" w:hAnsi="Times New Roman" w:cs="Times New Roman"/>
          <w:sz w:val="28"/>
          <w:szCs w:val="28"/>
        </w:rPr>
        <w:t>транспорте»,</w:t>
      </w:r>
    </w:p>
    <w:p w:rsidR="006F1AA2" w:rsidRPr="00270475" w:rsidRDefault="006F1AA2" w:rsidP="006F1AA2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</w:t>
      </w:r>
      <w:r w:rsidRPr="00270475">
        <w:rPr>
          <w:rFonts w:ascii="Times New Roman" w:hAnsi="Times New Roman" w:cs="Times New Roman"/>
          <w:sz w:val="28"/>
          <w:szCs w:val="28"/>
        </w:rPr>
        <w:t xml:space="preserve">«Безопасность детей при проведении спортивных мероприятий»          </w:t>
      </w:r>
    </w:p>
    <w:p w:rsidR="006F1AA2" w:rsidRPr="00270475" w:rsidRDefault="006F1AA2" w:rsidP="006F1AA2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</w:t>
      </w:r>
      <w:r w:rsidRPr="00270475">
        <w:rPr>
          <w:rFonts w:ascii="Times New Roman" w:hAnsi="Times New Roman" w:cs="Times New Roman"/>
          <w:sz w:val="28"/>
          <w:szCs w:val="28"/>
        </w:rPr>
        <w:t>«Правила дорожного движения»</w:t>
      </w:r>
      <w:r>
        <w:rPr>
          <w:rFonts w:ascii="Times New Roman" w:hAnsi="Times New Roman" w:cs="Times New Roman"/>
          <w:sz w:val="28"/>
          <w:szCs w:val="28"/>
        </w:rPr>
        <w:t xml:space="preserve"> совместно с представителями ГИБДД;</w:t>
      </w:r>
      <w:r w:rsidRPr="0027047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</w:t>
      </w:r>
    </w:p>
    <w:p w:rsidR="006F1AA2" w:rsidRDefault="006F1AA2" w:rsidP="006F1AA2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</w:t>
      </w:r>
      <w:r w:rsidRPr="00270475">
        <w:rPr>
          <w:rFonts w:ascii="Times New Roman" w:hAnsi="Times New Roman" w:cs="Times New Roman"/>
          <w:sz w:val="28"/>
          <w:szCs w:val="28"/>
        </w:rPr>
        <w:t>«Правила безопасного поведения на водных объектах и оказания помощи пострадавшим на воде»</w:t>
      </w:r>
      <w:r>
        <w:rPr>
          <w:rFonts w:ascii="Times New Roman" w:hAnsi="Times New Roman" w:cs="Times New Roman"/>
          <w:sz w:val="28"/>
          <w:szCs w:val="28"/>
        </w:rPr>
        <w:t xml:space="preserve"> совместно с участковым инспектором с.Капралиха;</w:t>
      </w:r>
    </w:p>
    <w:p w:rsidR="006F1AA2" w:rsidRPr="00270475" w:rsidRDefault="006F1AA2" w:rsidP="006F1AA2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*«Правильное питание», «Осторожно клещи, змеи, насекомые!»  совместно с медицинским работником ФАПа с.Капралиха.</w:t>
      </w:r>
      <w:r w:rsidRPr="0027047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</w:t>
      </w:r>
    </w:p>
    <w:p w:rsidR="006F1AA2" w:rsidRPr="00B104A3" w:rsidRDefault="006F1AA2" w:rsidP="006F1AA2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B104A3">
        <w:rPr>
          <w:rFonts w:ascii="Times New Roman" w:hAnsi="Times New Roman" w:cs="Times New Roman"/>
          <w:b/>
          <w:bCs/>
          <w:sz w:val="28"/>
          <w:szCs w:val="28"/>
        </w:rPr>
        <w:t>10. Ожидаемые результаты и критерии их оценки.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8"/>
        <w:gridCol w:w="5095"/>
        <w:gridCol w:w="3577"/>
      </w:tblGrid>
      <w:tr w:rsidR="006F1AA2" w:rsidTr="00522FBA">
        <w:tc>
          <w:tcPr>
            <w:tcW w:w="898" w:type="dxa"/>
            <w:shd w:val="clear" w:color="auto" w:fill="auto"/>
          </w:tcPr>
          <w:p w:rsidR="006F1AA2" w:rsidRPr="00E429E7" w:rsidRDefault="006F1AA2" w:rsidP="00522FBA">
            <w:pPr>
              <w:pStyle w:val="a7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№п/п</w:t>
            </w:r>
          </w:p>
        </w:tc>
        <w:tc>
          <w:tcPr>
            <w:tcW w:w="5095" w:type="dxa"/>
            <w:shd w:val="clear" w:color="auto" w:fill="auto"/>
          </w:tcPr>
          <w:p w:rsidR="006F1AA2" w:rsidRPr="00E429E7" w:rsidRDefault="006F1AA2" w:rsidP="00522FB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Ожидаемые результаты</w:t>
            </w:r>
          </w:p>
        </w:tc>
        <w:tc>
          <w:tcPr>
            <w:tcW w:w="3577" w:type="dxa"/>
            <w:shd w:val="clear" w:color="auto" w:fill="auto"/>
          </w:tcPr>
          <w:p w:rsidR="006F1AA2" w:rsidRPr="00E429E7" w:rsidRDefault="006F1AA2" w:rsidP="00522FB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E429E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Критерии результативн</w:t>
            </w:r>
            <w:r w:rsidRPr="00E429E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</w:t>
            </w:r>
            <w:r w:rsidRPr="00E429E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сти</w:t>
            </w:r>
          </w:p>
        </w:tc>
      </w:tr>
      <w:tr w:rsidR="006F1AA2" w:rsidTr="00522FBA">
        <w:tc>
          <w:tcPr>
            <w:tcW w:w="898" w:type="dxa"/>
            <w:shd w:val="clear" w:color="auto" w:fill="auto"/>
          </w:tcPr>
          <w:p w:rsidR="006F1AA2" w:rsidRPr="00E429E7" w:rsidRDefault="006F1AA2" w:rsidP="00522FB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095" w:type="dxa"/>
            <w:shd w:val="clear" w:color="auto" w:fill="auto"/>
          </w:tcPr>
          <w:p w:rsidR="006F1AA2" w:rsidRPr="00BC4252" w:rsidRDefault="006F1AA2" w:rsidP="00522FBA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Личностный рост участников лагеря, организация мониторинга личностного роста</w:t>
            </w:r>
          </w:p>
        </w:tc>
        <w:tc>
          <w:tcPr>
            <w:tcW w:w="3577" w:type="dxa"/>
            <w:shd w:val="clear" w:color="auto" w:fill="auto"/>
          </w:tcPr>
          <w:p w:rsidR="006F1AA2" w:rsidRPr="00BC4252" w:rsidRDefault="006F1AA2" w:rsidP="00522FBA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9"/>
                <w:szCs w:val="23"/>
              </w:rPr>
            </w:pPr>
            <w:r w:rsidRPr="00BC4252">
              <w:rPr>
                <w:rFonts w:ascii="Times New Roman" w:hAnsi="Times New Roman" w:cs="Times New Roman"/>
                <w:sz w:val="29"/>
                <w:szCs w:val="23"/>
              </w:rPr>
              <w:t>Показатели социального</w:t>
            </w:r>
          </w:p>
          <w:p w:rsidR="006F1AA2" w:rsidRPr="00BC4252" w:rsidRDefault="006F1AA2" w:rsidP="00522FBA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C4252">
              <w:rPr>
                <w:rFonts w:ascii="Times New Roman" w:hAnsi="Times New Roman" w:cs="Times New Roman"/>
                <w:sz w:val="29"/>
                <w:szCs w:val="23"/>
              </w:rPr>
              <w:t>развития личности, пок</w:t>
            </w:r>
            <w:r w:rsidRPr="00BC4252">
              <w:rPr>
                <w:rFonts w:ascii="Times New Roman" w:hAnsi="Times New Roman" w:cs="Times New Roman"/>
                <w:sz w:val="29"/>
                <w:szCs w:val="23"/>
              </w:rPr>
              <w:t>а</w:t>
            </w:r>
            <w:r w:rsidRPr="00BC4252">
              <w:rPr>
                <w:rFonts w:ascii="Times New Roman" w:hAnsi="Times New Roman" w:cs="Times New Roman"/>
                <w:sz w:val="29"/>
                <w:szCs w:val="23"/>
              </w:rPr>
              <w:t>затели социальной адапт</w:t>
            </w:r>
            <w:r w:rsidRPr="00BC4252">
              <w:rPr>
                <w:rFonts w:ascii="Times New Roman" w:hAnsi="Times New Roman" w:cs="Times New Roman"/>
                <w:sz w:val="29"/>
                <w:szCs w:val="23"/>
              </w:rPr>
              <w:t>а</w:t>
            </w:r>
            <w:r w:rsidRPr="00BC4252">
              <w:rPr>
                <w:rFonts w:ascii="Times New Roman" w:hAnsi="Times New Roman" w:cs="Times New Roman"/>
                <w:sz w:val="29"/>
                <w:szCs w:val="23"/>
              </w:rPr>
              <w:t>ции личности.</w:t>
            </w:r>
            <w:r w:rsidRPr="00BC4252">
              <w:rPr>
                <w:rFonts w:ascii="yandex-sans" w:hAnsi="yandex-sans" w:cs="Times New Roman"/>
                <w:sz w:val="29"/>
                <w:szCs w:val="23"/>
              </w:rPr>
              <w:t xml:space="preserve"> 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Развитие творческих способностей, расширение интеллект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ального кругозора участн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ков летнего лагеря</w:t>
            </w:r>
          </w:p>
        </w:tc>
      </w:tr>
      <w:tr w:rsidR="006F1AA2" w:rsidTr="00522FBA">
        <w:tc>
          <w:tcPr>
            <w:tcW w:w="898" w:type="dxa"/>
            <w:shd w:val="clear" w:color="auto" w:fill="auto"/>
          </w:tcPr>
          <w:p w:rsidR="006F1AA2" w:rsidRPr="00E429E7" w:rsidRDefault="006F1AA2" w:rsidP="00522FB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095" w:type="dxa"/>
            <w:shd w:val="clear" w:color="auto" w:fill="auto"/>
          </w:tcPr>
          <w:p w:rsidR="006F1AA2" w:rsidRPr="00BC4252" w:rsidRDefault="006F1AA2" w:rsidP="00522FBA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Отсутствие факторов риска случаев правонарушений, других социально опасных явлений в летний период и о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щественно-полезной занятости учащи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х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ся</w:t>
            </w:r>
          </w:p>
        </w:tc>
        <w:tc>
          <w:tcPr>
            <w:tcW w:w="3577" w:type="dxa"/>
            <w:shd w:val="clear" w:color="auto" w:fill="auto"/>
          </w:tcPr>
          <w:p w:rsidR="006F1AA2" w:rsidRPr="00BC4252" w:rsidRDefault="006F1AA2" w:rsidP="00522FBA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Дни профилактики. М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нутки безопасности, Уг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лок безопасности. Обесп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чение безопасности жизн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деятельности детей, отсу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ствие случаев детского травматизма, дорожно-</w:t>
            </w:r>
          </w:p>
          <w:p w:rsidR="006F1AA2" w:rsidRPr="00BC4252" w:rsidRDefault="006F1AA2" w:rsidP="00522FBA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транспортного травмати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ма.</w:t>
            </w:r>
          </w:p>
        </w:tc>
      </w:tr>
      <w:tr w:rsidR="006F1AA2" w:rsidTr="00522FBA">
        <w:tc>
          <w:tcPr>
            <w:tcW w:w="898" w:type="dxa"/>
            <w:shd w:val="clear" w:color="auto" w:fill="auto"/>
          </w:tcPr>
          <w:p w:rsidR="006F1AA2" w:rsidRPr="00E429E7" w:rsidRDefault="006F1AA2" w:rsidP="00522FB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095" w:type="dxa"/>
            <w:shd w:val="clear" w:color="auto" w:fill="auto"/>
          </w:tcPr>
          <w:p w:rsidR="006F1AA2" w:rsidRPr="00BC4252" w:rsidRDefault="006F1AA2" w:rsidP="00522FBA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Развитие творческих и организаторских способностей - укрепление дружбы и сотрудничества между детьми разных возрастов</w:t>
            </w:r>
          </w:p>
        </w:tc>
        <w:tc>
          <w:tcPr>
            <w:tcW w:w="3577" w:type="dxa"/>
            <w:shd w:val="clear" w:color="auto" w:fill="auto"/>
          </w:tcPr>
          <w:p w:rsidR="006F1AA2" w:rsidRPr="00BC4252" w:rsidRDefault="006F1AA2" w:rsidP="00522FBA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Количество кружков, охват, посещаемость, полнота</w:t>
            </w:r>
          </w:p>
          <w:p w:rsidR="006F1AA2" w:rsidRPr="00BC4252" w:rsidRDefault="006F1AA2" w:rsidP="00522FBA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реализации программ; к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чество продуктов социал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но-творческой деятельн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сти (поделки, рисунки и т.п.). Количество меропр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ятий, которые вызвали наибольший интерес у д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тей. Создание атмосферы сотрудничества и взаим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действия.</w:t>
            </w:r>
          </w:p>
        </w:tc>
      </w:tr>
      <w:tr w:rsidR="006F1AA2" w:rsidTr="00522FBA">
        <w:tc>
          <w:tcPr>
            <w:tcW w:w="898" w:type="dxa"/>
            <w:shd w:val="clear" w:color="auto" w:fill="auto"/>
          </w:tcPr>
          <w:p w:rsidR="006F1AA2" w:rsidRPr="00E429E7" w:rsidRDefault="006F1AA2" w:rsidP="00522FB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095" w:type="dxa"/>
            <w:shd w:val="clear" w:color="auto" w:fill="auto"/>
          </w:tcPr>
          <w:p w:rsidR="006F1AA2" w:rsidRPr="00BC4252" w:rsidRDefault="006F1AA2" w:rsidP="00522FBA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Повышение внимания школьников к вопросам здоровья, питания, ЗОЖ, р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 xml:space="preserve">циональной двигательной активности, подготовки к сдаче норм ГТО.                                                                                     </w:t>
            </w:r>
          </w:p>
        </w:tc>
        <w:tc>
          <w:tcPr>
            <w:tcW w:w="3577" w:type="dxa"/>
            <w:shd w:val="clear" w:color="auto" w:fill="auto"/>
          </w:tcPr>
          <w:p w:rsidR="006F1AA2" w:rsidRPr="00BC4252" w:rsidRDefault="006F1AA2" w:rsidP="00522FBA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Укрепление здоровья и ф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зического развития детей. Участие в конкурсах, ле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ней Спартакиаде, спорти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ных мероприятиях, кру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ж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ках.</w:t>
            </w:r>
          </w:p>
        </w:tc>
      </w:tr>
      <w:tr w:rsidR="006F1AA2" w:rsidTr="00522FBA">
        <w:tc>
          <w:tcPr>
            <w:tcW w:w="898" w:type="dxa"/>
            <w:shd w:val="clear" w:color="auto" w:fill="auto"/>
          </w:tcPr>
          <w:p w:rsidR="006F1AA2" w:rsidRPr="00E429E7" w:rsidRDefault="006F1AA2" w:rsidP="00522FBA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095" w:type="dxa"/>
            <w:shd w:val="clear" w:color="auto" w:fill="auto"/>
          </w:tcPr>
          <w:p w:rsidR="006F1AA2" w:rsidRPr="00BC4252" w:rsidRDefault="006F1AA2" w:rsidP="00522FBA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Повышение уровня духовно-нравственного, патриотического восп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тания учащихся и пополнение жизни детей интересными социо- культурн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 xml:space="preserve">ми  событиями.  </w:t>
            </w:r>
          </w:p>
        </w:tc>
        <w:tc>
          <w:tcPr>
            <w:tcW w:w="3577" w:type="dxa"/>
            <w:shd w:val="clear" w:color="auto" w:fill="auto"/>
          </w:tcPr>
          <w:p w:rsidR="006F1AA2" w:rsidRPr="00BC4252" w:rsidRDefault="006F1AA2" w:rsidP="00522FBA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C425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Расширение и углубление знаний детей о природе, об 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истории Родины через пр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ведение мероприятий</w:t>
            </w:r>
          </w:p>
          <w:p w:rsidR="006F1AA2" w:rsidRPr="00BC4252" w:rsidRDefault="006F1AA2" w:rsidP="00522FBA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экологической и патриот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ческой направленности. Укрепление чувства гра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ж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данственности и патри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C4252">
              <w:rPr>
                <w:rFonts w:ascii="Times New Roman" w:hAnsi="Times New Roman" w:cs="Times New Roman"/>
                <w:sz w:val="28"/>
                <w:szCs w:val="28"/>
              </w:rPr>
              <w:t>тизма.</w:t>
            </w:r>
          </w:p>
        </w:tc>
      </w:tr>
    </w:tbl>
    <w:p w:rsidR="006F1AA2" w:rsidRDefault="006F1AA2" w:rsidP="006F1AA2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6F1AA2" w:rsidRPr="00E50558" w:rsidRDefault="006F1AA2" w:rsidP="006F1AA2">
      <w:pPr>
        <w:pStyle w:val="a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50558">
        <w:rPr>
          <w:rFonts w:ascii="Times New Roman" w:hAnsi="Times New Roman" w:cs="Times New Roman"/>
          <w:b/>
          <w:sz w:val="28"/>
          <w:szCs w:val="28"/>
        </w:rPr>
        <w:t>11. Мониторинг воспитательного процесса.</w:t>
      </w:r>
    </w:p>
    <w:p w:rsidR="006F1AA2" w:rsidRPr="00E50558" w:rsidRDefault="006F1AA2" w:rsidP="006F1AA2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E50558">
        <w:rPr>
          <w:rFonts w:ascii="Times New Roman" w:hAnsi="Times New Roman" w:cs="Times New Roman"/>
          <w:sz w:val="28"/>
          <w:szCs w:val="28"/>
        </w:rPr>
        <w:t>Чтобы оценить эффективность данной программы с воспитанниками лагеря проводится постоянный мониторинг, промежуточные анкетирования. Каждый день ребята заполняют экран настроения, что позволяет организ</w:t>
      </w:r>
      <w:r w:rsidRPr="00E50558">
        <w:rPr>
          <w:rFonts w:ascii="Times New Roman" w:hAnsi="Times New Roman" w:cs="Times New Roman"/>
          <w:sz w:val="28"/>
          <w:szCs w:val="28"/>
        </w:rPr>
        <w:t>о</w:t>
      </w:r>
      <w:r w:rsidRPr="00E50558">
        <w:rPr>
          <w:rFonts w:ascii="Times New Roman" w:hAnsi="Times New Roman" w:cs="Times New Roman"/>
          <w:sz w:val="28"/>
          <w:szCs w:val="28"/>
        </w:rPr>
        <w:t xml:space="preserve">вать индивидуальную работу с детьми. Разработан механизм обратной связи. </w:t>
      </w:r>
    </w:p>
    <w:p w:rsidR="006F1AA2" w:rsidRPr="00E50558" w:rsidRDefault="006F1AA2" w:rsidP="006F1AA2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B46E40">
        <w:rPr>
          <w:rFonts w:ascii="Times New Roman" w:hAnsi="Times New Roman" w:cs="Times New Roman"/>
          <w:sz w:val="28"/>
          <w:szCs w:val="28"/>
          <w:u w:val="single"/>
        </w:rPr>
        <w:t>Мониторинг-карта</w:t>
      </w:r>
      <w:r w:rsidRPr="00E50558">
        <w:rPr>
          <w:rFonts w:ascii="Times New Roman" w:hAnsi="Times New Roman" w:cs="Times New Roman"/>
          <w:sz w:val="28"/>
          <w:szCs w:val="28"/>
        </w:rPr>
        <w:t xml:space="preserve"> – форма обратной связи, которая позволяет судить об эмоциональном состоянии детей ежедневно. Это итог дня. В конце дня отряды заполняют мониторинг-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50558">
        <w:rPr>
          <w:rFonts w:ascii="Times New Roman" w:hAnsi="Times New Roman" w:cs="Times New Roman"/>
          <w:sz w:val="28"/>
          <w:szCs w:val="28"/>
        </w:rPr>
        <w:t>карты, записывая туда позитив и негатив за день, благодарности, предложения. В конце дня и недели педагоги анализ</w:t>
      </w:r>
      <w:r w:rsidRPr="00E50558">
        <w:rPr>
          <w:rFonts w:ascii="Times New Roman" w:hAnsi="Times New Roman" w:cs="Times New Roman"/>
          <w:sz w:val="28"/>
          <w:szCs w:val="28"/>
        </w:rPr>
        <w:t>и</w:t>
      </w:r>
      <w:r w:rsidRPr="00E50558">
        <w:rPr>
          <w:rFonts w:ascii="Times New Roman" w:hAnsi="Times New Roman" w:cs="Times New Roman"/>
          <w:sz w:val="28"/>
          <w:szCs w:val="28"/>
        </w:rPr>
        <w:t>руют качество и содержание своей работы по результатам обратной связи.</w:t>
      </w:r>
    </w:p>
    <w:p w:rsidR="006F1AA2" w:rsidRPr="00E50558" w:rsidRDefault="006F1AA2" w:rsidP="006F1AA2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E50558">
        <w:rPr>
          <w:rFonts w:ascii="Times New Roman" w:hAnsi="Times New Roman" w:cs="Times New Roman"/>
          <w:sz w:val="28"/>
          <w:szCs w:val="28"/>
        </w:rPr>
        <w:t>Дополнительно для анализа работает листок откровения. Он служит для того, чтобы получить от детей отзыв о проведенных мероприятиях, жи</w:t>
      </w:r>
      <w:r w:rsidRPr="00E50558">
        <w:rPr>
          <w:rFonts w:ascii="Times New Roman" w:hAnsi="Times New Roman" w:cs="Times New Roman"/>
          <w:sz w:val="28"/>
          <w:szCs w:val="28"/>
        </w:rPr>
        <w:t>з</w:t>
      </w:r>
      <w:r w:rsidRPr="00E50558">
        <w:rPr>
          <w:rFonts w:ascii="Times New Roman" w:hAnsi="Times New Roman" w:cs="Times New Roman"/>
          <w:sz w:val="28"/>
          <w:szCs w:val="28"/>
        </w:rPr>
        <w:t>ни в лагере. Листок откровений постоянно висит на территории лагеря, о</w:t>
      </w:r>
      <w:r w:rsidRPr="00E50558">
        <w:rPr>
          <w:rFonts w:ascii="Times New Roman" w:hAnsi="Times New Roman" w:cs="Times New Roman"/>
          <w:sz w:val="28"/>
          <w:szCs w:val="28"/>
        </w:rPr>
        <w:t>б</w:t>
      </w:r>
      <w:r w:rsidRPr="00E50558">
        <w:rPr>
          <w:rFonts w:ascii="Times New Roman" w:hAnsi="Times New Roman" w:cs="Times New Roman"/>
          <w:sz w:val="28"/>
          <w:szCs w:val="28"/>
        </w:rPr>
        <w:t>новляется, сделать там запись может каждый.</w:t>
      </w:r>
    </w:p>
    <w:p w:rsidR="006F1AA2" w:rsidRPr="00E50558" w:rsidRDefault="006F1AA2" w:rsidP="006F1AA2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E50558">
        <w:rPr>
          <w:rFonts w:ascii="Times New Roman" w:hAnsi="Times New Roman" w:cs="Times New Roman"/>
          <w:sz w:val="28"/>
          <w:szCs w:val="28"/>
        </w:rPr>
        <w:t>Для мониторинга личностного роста используется рейтинг личностного роста участников смены. Рейтинг личностного роста – это сравнительная оценка различных сторон деятельности личности  и её вклада в дела колле</w:t>
      </w:r>
      <w:r w:rsidRPr="00E50558">
        <w:rPr>
          <w:rFonts w:ascii="Times New Roman" w:hAnsi="Times New Roman" w:cs="Times New Roman"/>
          <w:sz w:val="28"/>
          <w:szCs w:val="28"/>
        </w:rPr>
        <w:t>к</w:t>
      </w:r>
      <w:r w:rsidRPr="00E50558">
        <w:rPr>
          <w:rFonts w:ascii="Times New Roman" w:hAnsi="Times New Roman" w:cs="Times New Roman"/>
          <w:sz w:val="28"/>
          <w:szCs w:val="28"/>
        </w:rPr>
        <w:t>тива.</w:t>
      </w:r>
    </w:p>
    <w:p w:rsidR="006F1AA2" w:rsidRPr="00B46E40" w:rsidRDefault="006F1AA2" w:rsidP="006F1AA2">
      <w:pPr>
        <w:pStyle w:val="a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B46E40">
        <w:rPr>
          <w:rFonts w:ascii="Times New Roman" w:hAnsi="Times New Roman" w:cs="Times New Roman"/>
          <w:sz w:val="28"/>
          <w:szCs w:val="28"/>
          <w:u w:val="single"/>
        </w:rPr>
        <w:t>Диагностика.</w:t>
      </w:r>
    </w:p>
    <w:p w:rsidR="006F1AA2" w:rsidRPr="00E50558" w:rsidRDefault="006F1AA2" w:rsidP="006F1AA2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E5055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 w:rsidRPr="00E50558">
        <w:rPr>
          <w:rFonts w:ascii="Times New Roman" w:hAnsi="Times New Roman" w:cs="Times New Roman"/>
          <w:sz w:val="28"/>
          <w:szCs w:val="28"/>
        </w:rPr>
        <w:t>Вводная диагностика. Начало смены. Выяснение пожеланий и предп</w:t>
      </w:r>
      <w:r w:rsidRPr="00E50558">
        <w:rPr>
          <w:rFonts w:ascii="Times New Roman" w:hAnsi="Times New Roman" w:cs="Times New Roman"/>
          <w:sz w:val="28"/>
          <w:szCs w:val="28"/>
        </w:rPr>
        <w:t>о</w:t>
      </w:r>
      <w:r w:rsidRPr="00E50558">
        <w:rPr>
          <w:rFonts w:ascii="Times New Roman" w:hAnsi="Times New Roman" w:cs="Times New Roman"/>
          <w:sz w:val="28"/>
          <w:szCs w:val="28"/>
        </w:rPr>
        <w:t>чтений, первичное выяснение психологического климата в детских коллект</w:t>
      </w:r>
      <w:r w:rsidRPr="00E50558">
        <w:rPr>
          <w:rFonts w:ascii="Times New Roman" w:hAnsi="Times New Roman" w:cs="Times New Roman"/>
          <w:sz w:val="28"/>
          <w:szCs w:val="28"/>
        </w:rPr>
        <w:t>и</w:t>
      </w:r>
      <w:r w:rsidRPr="00E50558">
        <w:rPr>
          <w:rFonts w:ascii="Times New Roman" w:hAnsi="Times New Roman" w:cs="Times New Roman"/>
          <w:sz w:val="28"/>
          <w:szCs w:val="28"/>
        </w:rPr>
        <w:t xml:space="preserve">вах: </w:t>
      </w:r>
    </w:p>
    <w:p w:rsidR="006F1AA2" w:rsidRPr="00E50558" w:rsidRDefault="006F1AA2" w:rsidP="006F1AA2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E50558">
        <w:rPr>
          <w:rFonts w:ascii="Times New Roman" w:hAnsi="Times New Roman" w:cs="Times New Roman"/>
          <w:sz w:val="28"/>
          <w:szCs w:val="28"/>
        </w:rPr>
        <w:t>анкетирование;</w:t>
      </w:r>
    </w:p>
    <w:p w:rsidR="006F1AA2" w:rsidRPr="00E50558" w:rsidRDefault="006F1AA2" w:rsidP="006F1AA2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E50558">
        <w:rPr>
          <w:rFonts w:ascii="Times New Roman" w:hAnsi="Times New Roman" w:cs="Times New Roman"/>
          <w:sz w:val="28"/>
          <w:szCs w:val="28"/>
        </w:rPr>
        <w:t>беседы в отрядах;</w:t>
      </w:r>
    </w:p>
    <w:p w:rsidR="006F1AA2" w:rsidRPr="00E50558" w:rsidRDefault="006F1AA2" w:rsidP="006F1AA2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E50558">
        <w:rPr>
          <w:rFonts w:ascii="Times New Roman" w:hAnsi="Times New Roman" w:cs="Times New Roman"/>
          <w:sz w:val="28"/>
          <w:szCs w:val="28"/>
        </w:rPr>
        <w:t>планерки администрации лагеря, вожатых и воспитателей.</w:t>
      </w:r>
    </w:p>
    <w:p w:rsidR="006F1AA2" w:rsidRPr="00E50558" w:rsidRDefault="006F1AA2" w:rsidP="006F1AA2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E50558">
        <w:rPr>
          <w:rFonts w:ascii="Times New Roman" w:hAnsi="Times New Roman" w:cs="Times New Roman"/>
          <w:sz w:val="28"/>
          <w:szCs w:val="28"/>
        </w:rPr>
        <w:t>Пошаговая диагностика. Беседы по результатам мероприятий и дел л</w:t>
      </w:r>
      <w:r w:rsidRPr="00E50558">
        <w:rPr>
          <w:rFonts w:ascii="Times New Roman" w:hAnsi="Times New Roman" w:cs="Times New Roman"/>
          <w:sz w:val="28"/>
          <w:szCs w:val="28"/>
        </w:rPr>
        <w:t>а</w:t>
      </w:r>
      <w:r w:rsidRPr="00E50558">
        <w:rPr>
          <w:rFonts w:ascii="Times New Roman" w:hAnsi="Times New Roman" w:cs="Times New Roman"/>
          <w:sz w:val="28"/>
          <w:szCs w:val="28"/>
        </w:rPr>
        <w:t>геря, на отрядных сборах.</w:t>
      </w:r>
    </w:p>
    <w:p w:rsidR="006F1AA2" w:rsidRDefault="006F1AA2" w:rsidP="006F1AA2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E50558">
        <w:rPr>
          <w:rFonts w:ascii="Times New Roman" w:hAnsi="Times New Roman" w:cs="Times New Roman"/>
          <w:sz w:val="28"/>
          <w:szCs w:val="28"/>
        </w:rPr>
        <w:t xml:space="preserve">Итоговая диагностика. </w:t>
      </w:r>
      <w:r w:rsidRPr="00E50558">
        <w:rPr>
          <w:rFonts w:ascii="Times New Roman" w:hAnsi="Times New Roman" w:cs="Times New Roman"/>
          <w:color w:val="000000"/>
          <w:sz w:val="28"/>
          <w:szCs w:val="28"/>
        </w:rPr>
        <w:t>Сравнительный мониторинг полученных р</w:t>
      </w:r>
      <w:r w:rsidRPr="00E50558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E50558">
        <w:rPr>
          <w:rFonts w:ascii="Times New Roman" w:hAnsi="Times New Roman" w:cs="Times New Roman"/>
          <w:color w:val="000000"/>
          <w:sz w:val="28"/>
          <w:szCs w:val="28"/>
        </w:rPr>
        <w:t xml:space="preserve">зультатов  по организации и проведению летней оздоровительной кампании и занятости учащихся. </w:t>
      </w:r>
      <w:r w:rsidRPr="00E50558">
        <w:rPr>
          <w:rFonts w:ascii="Times New Roman" w:hAnsi="Times New Roman" w:cs="Times New Roman"/>
          <w:sz w:val="28"/>
          <w:szCs w:val="28"/>
        </w:rPr>
        <w:t>Анкетирование</w:t>
      </w:r>
    </w:p>
    <w:p w:rsidR="00E26E56" w:rsidRDefault="00E26E56" w:rsidP="00B85F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50558" w:rsidRPr="00B54608" w:rsidRDefault="00E50558" w:rsidP="00E50558">
      <w:pPr>
        <w:pStyle w:val="a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3234B">
        <w:rPr>
          <w:rFonts w:ascii="Times New Roman" w:hAnsi="Times New Roman" w:cs="Times New Roman"/>
          <w:b/>
          <w:sz w:val="28"/>
          <w:szCs w:val="28"/>
        </w:rPr>
        <w:t xml:space="preserve">12. </w:t>
      </w:r>
      <w:r w:rsidR="009B288C" w:rsidRPr="00F3234B">
        <w:rPr>
          <w:rFonts w:ascii="Times New Roman" w:hAnsi="Times New Roman" w:cs="Times New Roman"/>
          <w:b/>
          <w:sz w:val="28"/>
          <w:szCs w:val="28"/>
        </w:rPr>
        <w:t>Список литературы и источники</w:t>
      </w:r>
    </w:p>
    <w:p w:rsidR="009B288C" w:rsidRPr="00E50558" w:rsidRDefault="009B288C" w:rsidP="00E5055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E50558">
        <w:rPr>
          <w:rFonts w:ascii="Times New Roman" w:hAnsi="Times New Roman" w:cs="Times New Roman"/>
          <w:sz w:val="28"/>
          <w:szCs w:val="28"/>
        </w:rPr>
        <w:t xml:space="preserve">Интернет-сайты: </w:t>
      </w:r>
    </w:p>
    <w:p w:rsidR="009B288C" w:rsidRPr="00E50558" w:rsidRDefault="00CE6831" w:rsidP="00E5055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hyperlink r:id="rId11" w:history="1">
        <w:r w:rsidR="009B288C" w:rsidRPr="00E50558">
          <w:rPr>
            <w:rStyle w:val="ad"/>
            <w:rFonts w:ascii="Times New Roman" w:hAnsi="Times New Roman" w:cs="Times New Roman"/>
            <w:color w:val="auto"/>
            <w:sz w:val="28"/>
            <w:szCs w:val="28"/>
          </w:rPr>
          <w:t>http://scenarii.ru</w:t>
        </w:r>
      </w:hyperlink>
    </w:p>
    <w:p w:rsidR="009B288C" w:rsidRPr="00E50558" w:rsidRDefault="00CE6831" w:rsidP="00E5055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hyperlink r:id="rId12" w:history="1">
        <w:r w:rsidR="009B288C" w:rsidRPr="00E50558">
          <w:rPr>
            <w:rStyle w:val="ad"/>
            <w:rFonts w:ascii="Times New Roman" w:hAnsi="Times New Roman" w:cs="Times New Roman"/>
            <w:color w:val="auto"/>
            <w:sz w:val="28"/>
            <w:szCs w:val="28"/>
          </w:rPr>
          <w:t>http://musclebody.ru</w:t>
        </w:r>
      </w:hyperlink>
    </w:p>
    <w:p w:rsidR="009B288C" w:rsidRPr="00E50558" w:rsidRDefault="00CE6831" w:rsidP="00E5055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hyperlink r:id="rId13" w:history="1">
        <w:r w:rsidR="009B288C" w:rsidRPr="00E50558">
          <w:rPr>
            <w:rStyle w:val="ad"/>
            <w:rFonts w:ascii="Times New Roman" w:hAnsi="Times New Roman" w:cs="Times New Roman"/>
            <w:color w:val="auto"/>
            <w:sz w:val="28"/>
            <w:szCs w:val="28"/>
          </w:rPr>
          <w:t>http://www.collection-konkursov.ru</w:t>
        </w:r>
      </w:hyperlink>
    </w:p>
    <w:p w:rsidR="009B288C" w:rsidRPr="00E50558" w:rsidRDefault="00CE6831" w:rsidP="00E5055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hyperlink r:id="rId14" w:history="1">
        <w:r w:rsidR="009B288C" w:rsidRPr="00E50558">
          <w:rPr>
            <w:rStyle w:val="ad"/>
            <w:rFonts w:ascii="Times New Roman" w:hAnsi="Times New Roman" w:cs="Times New Roman"/>
            <w:color w:val="auto"/>
            <w:sz w:val="28"/>
            <w:szCs w:val="28"/>
          </w:rPr>
          <w:t>http://www.newprazdniki.ru</w:t>
        </w:r>
      </w:hyperlink>
    </w:p>
    <w:p w:rsidR="009B288C" w:rsidRPr="00E50558" w:rsidRDefault="00CE6831" w:rsidP="00E5055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hyperlink r:id="rId15" w:history="1">
        <w:r w:rsidR="009B288C" w:rsidRPr="00E50558">
          <w:rPr>
            <w:rStyle w:val="ad"/>
            <w:rFonts w:ascii="Times New Roman" w:hAnsi="Times New Roman" w:cs="Times New Roman"/>
            <w:color w:val="auto"/>
            <w:sz w:val="28"/>
            <w:szCs w:val="28"/>
          </w:rPr>
          <w:t>http://pozdrav.a-angel.ru</w:t>
        </w:r>
      </w:hyperlink>
      <w:r w:rsidR="009B288C" w:rsidRPr="00E50558">
        <w:rPr>
          <w:rFonts w:ascii="Times New Roman" w:hAnsi="Times New Roman" w:cs="Times New Roman"/>
          <w:sz w:val="28"/>
          <w:szCs w:val="28"/>
        </w:rPr>
        <w:t xml:space="preserve"> и т.д.</w:t>
      </w:r>
    </w:p>
    <w:p w:rsidR="009B288C" w:rsidRPr="00E50558" w:rsidRDefault="00E50558" w:rsidP="00E5055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9B288C" w:rsidRPr="00E50558">
        <w:rPr>
          <w:rFonts w:ascii="Times New Roman" w:hAnsi="Times New Roman" w:cs="Times New Roman"/>
          <w:sz w:val="28"/>
          <w:szCs w:val="28"/>
        </w:rPr>
        <w:t>Губина Е. А. Летний оздоровительный лагерь (нормативно-правовая база).-Волгоград: издательство « Учитель», 2006</w:t>
      </w:r>
    </w:p>
    <w:p w:rsidR="009B288C" w:rsidRPr="00E50558" w:rsidRDefault="00E50558" w:rsidP="00E5055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9B288C" w:rsidRPr="00E50558">
        <w:rPr>
          <w:rFonts w:ascii="Times New Roman" w:hAnsi="Times New Roman" w:cs="Times New Roman"/>
          <w:sz w:val="28"/>
          <w:szCs w:val="28"/>
        </w:rPr>
        <w:t>Гузенко А.П. Как сделать отдых детей незабываемым праздником. Волг</w:t>
      </w:r>
      <w:r w:rsidR="009B288C" w:rsidRPr="00E50558">
        <w:rPr>
          <w:rFonts w:ascii="Times New Roman" w:hAnsi="Times New Roman" w:cs="Times New Roman"/>
          <w:sz w:val="28"/>
          <w:szCs w:val="28"/>
        </w:rPr>
        <w:t>о</w:t>
      </w:r>
      <w:r w:rsidR="009B288C" w:rsidRPr="00E50558">
        <w:rPr>
          <w:rFonts w:ascii="Times New Roman" w:hAnsi="Times New Roman" w:cs="Times New Roman"/>
          <w:sz w:val="28"/>
          <w:szCs w:val="28"/>
        </w:rPr>
        <w:t>град: Учитель, 2007</w:t>
      </w:r>
    </w:p>
    <w:p w:rsidR="009B288C" w:rsidRPr="00E50558" w:rsidRDefault="00E50558" w:rsidP="00E5055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9B288C" w:rsidRPr="00E50558">
        <w:rPr>
          <w:rFonts w:ascii="Times New Roman" w:hAnsi="Times New Roman" w:cs="Times New Roman"/>
          <w:sz w:val="28"/>
          <w:szCs w:val="28"/>
        </w:rPr>
        <w:t>Козлова Ю.В., Ярошенко В.В., Туристский клуб школьников: Пособие для руководителя.- М.: ТЦ сфера, 2004. -  (Библиотека вожатого)</w:t>
      </w:r>
    </w:p>
    <w:p w:rsidR="009B288C" w:rsidRPr="00E50558" w:rsidRDefault="00E50558" w:rsidP="00E5055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9B288C" w:rsidRPr="00E50558">
        <w:rPr>
          <w:rFonts w:ascii="Times New Roman" w:hAnsi="Times New Roman" w:cs="Times New Roman"/>
          <w:sz w:val="28"/>
          <w:szCs w:val="28"/>
        </w:rPr>
        <w:t>Куликов В.М., Ротштейн Л.М., Школа туристских вожаков: Учеб.-метод. пособие – М.: Гуманит. изд. Центр ВЛАДОС, 1999. – (Воспитание и доп.образование детей).</w:t>
      </w:r>
    </w:p>
    <w:p w:rsidR="009B288C" w:rsidRPr="00E50558" w:rsidRDefault="00E50558" w:rsidP="00E5055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="009B288C" w:rsidRPr="00E50558">
        <w:rPr>
          <w:rFonts w:ascii="Times New Roman" w:hAnsi="Times New Roman" w:cs="Times New Roman"/>
          <w:sz w:val="28"/>
          <w:szCs w:val="28"/>
        </w:rPr>
        <w:t>Ривкин Е.Ю., Организация туристической работы со школьниками: Пра</w:t>
      </w:r>
      <w:r w:rsidR="009B288C" w:rsidRPr="00E50558">
        <w:rPr>
          <w:rFonts w:ascii="Times New Roman" w:hAnsi="Times New Roman" w:cs="Times New Roman"/>
          <w:sz w:val="28"/>
          <w:szCs w:val="28"/>
        </w:rPr>
        <w:t>к</w:t>
      </w:r>
      <w:r w:rsidR="009B288C" w:rsidRPr="00E50558">
        <w:rPr>
          <w:rFonts w:ascii="Times New Roman" w:hAnsi="Times New Roman" w:cs="Times New Roman"/>
          <w:sz w:val="28"/>
          <w:szCs w:val="28"/>
        </w:rPr>
        <w:t>тическое пособие. – М.: АРКТИ, 2001. – (Метод. биб-ка).</w:t>
      </w:r>
    </w:p>
    <w:p w:rsidR="009B288C" w:rsidRPr="00E50558" w:rsidRDefault="00E50558" w:rsidP="00E5055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="009B288C" w:rsidRPr="00E50558">
        <w:rPr>
          <w:rFonts w:ascii="Times New Roman" w:hAnsi="Times New Roman" w:cs="Times New Roman"/>
          <w:sz w:val="28"/>
          <w:szCs w:val="28"/>
        </w:rPr>
        <w:t>Пашнина В.М. Отдыхаем на «отлично»!. Праздники и развлечения в ле</w:t>
      </w:r>
      <w:r w:rsidR="009B288C" w:rsidRPr="00E50558">
        <w:rPr>
          <w:rFonts w:ascii="Times New Roman" w:hAnsi="Times New Roman" w:cs="Times New Roman"/>
          <w:sz w:val="28"/>
          <w:szCs w:val="28"/>
        </w:rPr>
        <w:t>т</w:t>
      </w:r>
      <w:r w:rsidR="009B288C" w:rsidRPr="00E50558">
        <w:rPr>
          <w:rFonts w:ascii="Times New Roman" w:hAnsi="Times New Roman" w:cs="Times New Roman"/>
          <w:sz w:val="28"/>
          <w:szCs w:val="28"/>
        </w:rPr>
        <w:t>нем лагере. М., 2008 г.</w:t>
      </w:r>
    </w:p>
    <w:p w:rsidR="009B288C" w:rsidRPr="00E50558" w:rsidRDefault="00E50558" w:rsidP="00E5055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="009B288C" w:rsidRPr="00E50558">
        <w:rPr>
          <w:rFonts w:ascii="Times New Roman" w:hAnsi="Times New Roman" w:cs="Times New Roman"/>
          <w:sz w:val="28"/>
          <w:szCs w:val="28"/>
        </w:rPr>
        <w:t>Руденко В.И. Лучшие сценарии для летнего лагеря. М.,2006 г.</w:t>
      </w:r>
    </w:p>
    <w:p w:rsidR="00E50558" w:rsidRDefault="00E50558" w:rsidP="00E5055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</w:t>
      </w:r>
      <w:r w:rsidR="009B288C" w:rsidRPr="00E50558">
        <w:rPr>
          <w:rFonts w:ascii="Times New Roman" w:hAnsi="Times New Roman" w:cs="Times New Roman"/>
          <w:sz w:val="28"/>
          <w:szCs w:val="28"/>
        </w:rPr>
        <w:t>Романов А.А.Игротерапия: как преодолеть аг</w:t>
      </w:r>
      <w:r w:rsidR="00B54608">
        <w:rPr>
          <w:rFonts w:ascii="Times New Roman" w:hAnsi="Times New Roman" w:cs="Times New Roman"/>
          <w:sz w:val="28"/>
          <w:szCs w:val="28"/>
        </w:rPr>
        <w:t xml:space="preserve">рессивность удетей.   М.,2003 </w:t>
      </w:r>
    </w:p>
    <w:p w:rsidR="009B288C" w:rsidRPr="00E50558" w:rsidRDefault="00E50558" w:rsidP="00E5055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9. </w:t>
      </w:r>
      <w:r w:rsidR="009B288C" w:rsidRPr="00E50558">
        <w:rPr>
          <w:rFonts w:ascii="Times New Roman" w:hAnsi="Times New Roman" w:cs="Times New Roman"/>
          <w:sz w:val="28"/>
          <w:szCs w:val="28"/>
        </w:rPr>
        <w:t>Акимова А. Паруса надежды [Текст] / А. Акимова // Народное творчество. - 2009. - N 3.- С.51-52</w:t>
      </w:r>
    </w:p>
    <w:p w:rsidR="009B288C" w:rsidRPr="00E50558" w:rsidRDefault="00E50558" w:rsidP="00E5055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10. </w:t>
      </w:r>
      <w:r w:rsidR="009B288C" w:rsidRPr="00E50558">
        <w:rPr>
          <w:rFonts w:ascii="Times New Roman" w:hAnsi="Times New Roman" w:cs="Times New Roman"/>
          <w:sz w:val="28"/>
          <w:szCs w:val="28"/>
        </w:rPr>
        <w:t>Алексеев Р. Школа будущих мужчин [Текст] / Р. Алексеев // Учитель. - 2009. - N 6. -  С. 71-72</w:t>
      </w:r>
    </w:p>
    <w:p w:rsidR="009B288C" w:rsidRPr="00E50558" w:rsidRDefault="00E50558" w:rsidP="00E5055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11. </w:t>
      </w:r>
      <w:r w:rsidR="009B288C" w:rsidRPr="00E50558">
        <w:rPr>
          <w:rFonts w:ascii="Times New Roman" w:hAnsi="Times New Roman" w:cs="Times New Roman"/>
          <w:sz w:val="28"/>
          <w:szCs w:val="28"/>
        </w:rPr>
        <w:t>Ангерчик Е. В гости к лету [Текст] / Е. Ангерчик // Праздник в школе. - 2010. - N 5.- С.3-14</w:t>
      </w:r>
    </w:p>
    <w:p w:rsidR="009B288C" w:rsidRPr="00E50558" w:rsidRDefault="00E50558" w:rsidP="00E5055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12. </w:t>
      </w:r>
      <w:r w:rsidR="009B288C" w:rsidRPr="00E50558">
        <w:rPr>
          <w:rFonts w:ascii="Times New Roman" w:hAnsi="Times New Roman" w:cs="Times New Roman"/>
          <w:sz w:val="28"/>
          <w:szCs w:val="28"/>
        </w:rPr>
        <w:t>Аракелян, Юлия Анатольевна. Территория лета - легко, если ты акти</w:t>
      </w:r>
      <w:r w:rsidR="009B288C" w:rsidRPr="00E50558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ный! </w:t>
      </w:r>
      <w:r w:rsidR="009B288C" w:rsidRPr="00E50558">
        <w:rPr>
          <w:rFonts w:ascii="Times New Roman" w:hAnsi="Times New Roman" w:cs="Times New Roman"/>
          <w:sz w:val="28"/>
          <w:szCs w:val="28"/>
        </w:rPr>
        <w:t>/ Юлия Анатольевна Аракелян, Татьяна Викторовна Тютина // Наро</w:t>
      </w:r>
      <w:r w:rsidR="009B288C" w:rsidRPr="00E50558">
        <w:rPr>
          <w:rFonts w:ascii="Times New Roman" w:hAnsi="Times New Roman" w:cs="Times New Roman"/>
          <w:sz w:val="28"/>
          <w:szCs w:val="28"/>
        </w:rPr>
        <w:t>д</w:t>
      </w:r>
      <w:r w:rsidR="009B288C" w:rsidRPr="00E50558">
        <w:rPr>
          <w:rFonts w:ascii="Times New Roman" w:hAnsi="Times New Roman" w:cs="Times New Roman"/>
          <w:sz w:val="28"/>
          <w:szCs w:val="28"/>
        </w:rPr>
        <w:t>ное образование. - 2010. - N 3. -  С. 211-216</w:t>
      </w:r>
    </w:p>
    <w:p w:rsidR="009B288C" w:rsidRPr="00E50558" w:rsidRDefault="00E50558" w:rsidP="00E5055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13. </w:t>
      </w:r>
      <w:r w:rsidR="009B288C" w:rsidRPr="00E50558">
        <w:rPr>
          <w:rFonts w:ascii="Times New Roman" w:hAnsi="Times New Roman" w:cs="Times New Roman"/>
          <w:sz w:val="28"/>
          <w:szCs w:val="28"/>
        </w:rPr>
        <w:t>Белов В. Гибкий адаптивный подход к построению программы лагерной смены [Текст] / В. Белов // Воспитание школьников. - 2009. - N 3. -  С. 44-48</w:t>
      </w:r>
    </w:p>
    <w:p w:rsidR="009B288C" w:rsidRPr="00E50558" w:rsidRDefault="00E50558" w:rsidP="00E5055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14. </w:t>
      </w:r>
      <w:r w:rsidR="009B288C" w:rsidRPr="00E50558">
        <w:rPr>
          <w:rFonts w:ascii="Times New Roman" w:hAnsi="Times New Roman" w:cs="Times New Roman"/>
          <w:sz w:val="28"/>
          <w:szCs w:val="28"/>
        </w:rPr>
        <w:t xml:space="preserve">Журнал «Классный руководитель»                                                              </w:t>
      </w:r>
    </w:p>
    <w:p w:rsidR="009B288C" w:rsidRPr="00E50558" w:rsidRDefault="00E50558" w:rsidP="00E5055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15. </w:t>
      </w:r>
      <w:r w:rsidR="009B288C" w:rsidRPr="00E50558">
        <w:rPr>
          <w:rFonts w:ascii="Times New Roman" w:hAnsi="Times New Roman" w:cs="Times New Roman"/>
          <w:sz w:val="28"/>
          <w:szCs w:val="28"/>
        </w:rPr>
        <w:t>Журнал «Заместитель директора по воспитательной работе»</w:t>
      </w:r>
    </w:p>
    <w:p w:rsidR="009B288C" w:rsidRPr="00E50558" w:rsidRDefault="00E50558" w:rsidP="00E5055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</w:t>
      </w:r>
      <w:r w:rsidR="009B288C" w:rsidRPr="00E5055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B288C" w:rsidRPr="00E50558">
        <w:rPr>
          <w:rFonts w:ascii="Times New Roman" w:hAnsi="Times New Roman" w:cs="Times New Roman"/>
          <w:sz w:val="28"/>
          <w:szCs w:val="28"/>
        </w:rPr>
        <w:t>Журнал «Воспитательная работа в школе»</w:t>
      </w:r>
    </w:p>
    <w:p w:rsidR="009B288C" w:rsidRDefault="009B288C" w:rsidP="00A56283">
      <w:pPr>
        <w:spacing w:line="240" w:lineRule="auto"/>
        <w:rPr>
          <w:rFonts w:ascii="Times New Roman" w:hAnsi="Times New Roman" w:cs="Times New Roman"/>
        </w:rPr>
      </w:pPr>
    </w:p>
    <w:p w:rsidR="006F1AA2" w:rsidRDefault="006F1AA2" w:rsidP="00A56283">
      <w:pPr>
        <w:spacing w:line="240" w:lineRule="auto"/>
        <w:rPr>
          <w:rFonts w:ascii="Times New Roman" w:hAnsi="Times New Roman" w:cs="Times New Roman"/>
        </w:rPr>
      </w:pPr>
    </w:p>
    <w:p w:rsidR="006F1AA2" w:rsidRDefault="006F1AA2" w:rsidP="00A56283">
      <w:pPr>
        <w:spacing w:line="240" w:lineRule="auto"/>
        <w:rPr>
          <w:rFonts w:ascii="Times New Roman" w:hAnsi="Times New Roman" w:cs="Times New Roman"/>
        </w:rPr>
      </w:pPr>
    </w:p>
    <w:p w:rsidR="006F1AA2" w:rsidRDefault="006F1AA2" w:rsidP="00A56283">
      <w:pPr>
        <w:spacing w:line="240" w:lineRule="auto"/>
        <w:rPr>
          <w:rFonts w:ascii="Times New Roman" w:hAnsi="Times New Roman" w:cs="Times New Roman"/>
        </w:rPr>
      </w:pPr>
    </w:p>
    <w:p w:rsidR="006F1AA2" w:rsidRDefault="006F1AA2" w:rsidP="00A56283">
      <w:pPr>
        <w:spacing w:line="240" w:lineRule="auto"/>
        <w:rPr>
          <w:rFonts w:ascii="Times New Roman" w:hAnsi="Times New Roman" w:cs="Times New Roman"/>
        </w:rPr>
      </w:pPr>
    </w:p>
    <w:p w:rsidR="006F1AA2" w:rsidRDefault="006F1AA2" w:rsidP="00A56283">
      <w:pPr>
        <w:spacing w:line="240" w:lineRule="auto"/>
        <w:rPr>
          <w:rFonts w:ascii="Times New Roman" w:hAnsi="Times New Roman" w:cs="Times New Roman"/>
        </w:rPr>
      </w:pPr>
    </w:p>
    <w:p w:rsidR="006F1AA2" w:rsidRDefault="006F1AA2" w:rsidP="00A56283">
      <w:pPr>
        <w:spacing w:line="240" w:lineRule="auto"/>
        <w:rPr>
          <w:rFonts w:ascii="Times New Roman" w:hAnsi="Times New Roman" w:cs="Times New Roman"/>
        </w:rPr>
      </w:pPr>
    </w:p>
    <w:p w:rsidR="006F1AA2" w:rsidRDefault="006F1AA2" w:rsidP="00A56283">
      <w:pPr>
        <w:spacing w:line="240" w:lineRule="auto"/>
        <w:rPr>
          <w:rFonts w:ascii="Times New Roman" w:hAnsi="Times New Roman" w:cs="Times New Roman"/>
        </w:rPr>
      </w:pPr>
    </w:p>
    <w:p w:rsidR="006F1AA2" w:rsidRDefault="006F1AA2" w:rsidP="00A56283">
      <w:pPr>
        <w:spacing w:line="240" w:lineRule="auto"/>
        <w:rPr>
          <w:rFonts w:ascii="Times New Roman" w:hAnsi="Times New Roman" w:cs="Times New Roman"/>
        </w:rPr>
      </w:pPr>
    </w:p>
    <w:p w:rsidR="006F1AA2" w:rsidRDefault="006F1AA2" w:rsidP="00A56283">
      <w:pPr>
        <w:spacing w:line="240" w:lineRule="auto"/>
        <w:rPr>
          <w:rFonts w:ascii="Times New Roman" w:hAnsi="Times New Roman" w:cs="Times New Roman"/>
        </w:rPr>
      </w:pPr>
    </w:p>
    <w:p w:rsidR="006F1AA2" w:rsidRDefault="006F1AA2" w:rsidP="00A56283">
      <w:pPr>
        <w:spacing w:line="240" w:lineRule="auto"/>
        <w:rPr>
          <w:rFonts w:ascii="Times New Roman" w:hAnsi="Times New Roman" w:cs="Times New Roman"/>
        </w:rPr>
      </w:pPr>
    </w:p>
    <w:p w:rsidR="006F1AA2" w:rsidRDefault="006F1AA2" w:rsidP="00A56283">
      <w:pPr>
        <w:spacing w:line="240" w:lineRule="auto"/>
        <w:rPr>
          <w:rFonts w:ascii="Times New Roman" w:hAnsi="Times New Roman" w:cs="Times New Roman"/>
        </w:rPr>
      </w:pPr>
    </w:p>
    <w:p w:rsidR="006F1AA2" w:rsidRDefault="006F1AA2" w:rsidP="00A56283">
      <w:pPr>
        <w:spacing w:line="240" w:lineRule="auto"/>
        <w:rPr>
          <w:rFonts w:ascii="Times New Roman" w:hAnsi="Times New Roman" w:cs="Times New Roman"/>
        </w:rPr>
      </w:pPr>
    </w:p>
    <w:p w:rsidR="006F1AA2" w:rsidRDefault="006F1AA2" w:rsidP="00A56283">
      <w:pPr>
        <w:spacing w:line="240" w:lineRule="auto"/>
        <w:rPr>
          <w:rFonts w:ascii="Times New Roman" w:hAnsi="Times New Roman" w:cs="Times New Roman"/>
        </w:rPr>
      </w:pPr>
    </w:p>
    <w:p w:rsidR="0008238E" w:rsidRDefault="0008238E" w:rsidP="00A56283">
      <w:pPr>
        <w:spacing w:line="240" w:lineRule="auto"/>
        <w:rPr>
          <w:rFonts w:ascii="Times New Roman" w:hAnsi="Times New Roman" w:cs="Times New Roman"/>
        </w:rPr>
      </w:pPr>
    </w:p>
    <w:p w:rsidR="0008238E" w:rsidRDefault="0008238E" w:rsidP="00A56283">
      <w:pPr>
        <w:spacing w:line="240" w:lineRule="auto"/>
        <w:rPr>
          <w:rFonts w:ascii="Times New Roman" w:hAnsi="Times New Roman" w:cs="Times New Roman"/>
        </w:rPr>
      </w:pPr>
    </w:p>
    <w:p w:rsidR="0008238E" w:rsidRDefault="0008238E" w:rsidP="00A56283">
      <w:pPr>
        <w:spacing w:line="240" w:lineRule="auto"/>
        <w:rPr>
          <w:rFonts w:ascii="Times New Roman" w:hAnsi="Times New Roman" w:cs="Times New Roman"/>
        </w:rPr>
      </w:pPr>
    </w:p>
    <w:p w:rsidR="0008238E" w:rsidRDefault="0008238E" w:rsidP="00A56283">
      <w:pPr>
        <w:spacing w:line="240" w:lineRule="auto"/>
        <w:rPr>
          <w:rFonts w:ascii="Times New Roman" w:hAnsi="Times New Roman" w:cs="Times New Roman"/>
        </w:rPr>
      </w:pPr>
    </w:p>
    <w:p w:rsidR="0008238E" w:rsidRDefault="0008238E" w:rsidP="00A56283">
      <w:pPr>
        <w:spacing w:line="240" w:lineRule="auto"/>
        <w:rPr>
          <w:rFonts w:ascii="Times New Roman" w:hAnsi="Times New Roman" w:cs="Times New Roman"/>
        </w:rPr>
      </w:pPr>
    </w:p>
    <w:p w:rsidR="0008238E" w:rsidRDefault="0008238E" w:rsidP="00A56283">
      <w:pPr>
        <w:spacing w:line="240" w:lineRule="auto"/>
        <w:rPr>
          <w:rFonts w:ascii="Times New Roman" w:hAnsi="Times New Roman" w:cs="Times New Roman"/>
        </w:rPr>
      </w:pPr>
    </w:p>
    <w:p w:rsidR="006F1AA2" w:rsidRPr="0008238E" w:rsidRDefault="0008238E" w:rsidP="0008238E">
      <w:pPr>
        <w:spacing w:line="240" w:lineRule="auto"/>
        <w:jc w:val="center"/>
        <w:rPr>
          <w:rFonts w:ascii="Times New Roman" w:hAnsi="Times New Roman" w:cs="Times New Roman"/>
          <w:sz w:val="96"/>
          <w:szCs w:val="96"/>
        </w:rPr>
      </w:pPr>
      <w:r w:rsidRPr="0008238E">
        <w:rPr>
          <w:rFonts w:ascii="Times New Roman" w:hAnsi="Times New Roman" w:cs="Times New Roman"/>
          <w:sz w:val="96"/>
          <w:szCs w:val="96"/>
        </w:rPr>
        <w:t>Приложение</w:t>
      </w:r>
    </w:p>
    <w:p w:rsidR="006F1AA2" w:rsidRDefault="006F1AA2" w:rsidP="00A56283">
      <w:pPr>
        <w:spacing w:line="240" w:lineRule="auto"/>
        <w:rPr>
          <w:rFonts w:ascii="Times New Roman" w:hAnsi="Times New Roman" w:cs="Times New Roman"/>
        </w:rPr>
      </w:pPr>
    </w:p>
    <w:p w:rsidR="0008238E" w:rsidRDefault="0008238E" w:rsidP="00A56283">
      <w:pPr>
        <w:spacing w:line="240" w:lineRule="auto"/>
        <w:rPr>
          <w:rFonts w:ascii="Times New Roman" w:hAnsi="Times New Roman" w:cs="Times New Roman"/>
        </w:rPr>
      </w:pPr>
    </w:p>
    <w:p w:rsidR="0008238E" w:rsidRDefault="0008238E" w:rsidP="00A56283">
      <w:pPr>
        <w:spacing w:line="240" w:lineRule="auto"/>
        <w:rPr>
          <w:rFonts w:ascii="Times New Roman" w:hAnsi="Times New Roman" w:cs="Times New Roman"/>
        </w:rPr>
      </w:pPr>
    </w:p>
    <w:p w:rsidR="0008238E" w:rsidRDefault="0008238E" w:rsidP="00A56283">
      <w:pPr>
        <w:spacing w:line="240" w:lineRule="auto"/>
        <w:rPr>
          <w:rFonts w:ascii="Times New Roman" w:hAnsi="Times New Roman" w:cs="Times New Roman"/>
        </w:rPr>
      </w:pPr>
    </w:p>
    <w:p w:rsidR="0008238E" w:rsidRDefault="0008238E" w:rsidP="00A56283">
      <w:pPr>
        <w:spacing w:line="240" w:lineRule="auto"/>
        <w:rPr>
          <w:rFonts w:ascii="Times New Roman" w:hAnsi="Times New Roman" w:cs="Times New Roman"/>
        </w:rPr>
      </w:pPr>
    </w:p>
    <w:p w:rsidR="0008238E" w:rsidRDefault="0008238E" w:rsidP="00A56283">
      <w:pPr>
        <w:spacing w:line="240" w:lineRule="auto"/>
        <w:rPr>
          <w:rFonts w:ascii="Times New Roman" w:hAnsi="Times New Roman" w:cs="Times New Roman"/>
        </w:rPr>
      </w:pPr>
    </w:p>
    <w:p w:rsidR="0008238E" w:rsidRDefault="0008238E" w:rsidP="00A56283">
      <w:pPr>
        <w:spacing w:line="240" w:lineRule="auto"/>
        <w:rPr>
          <w:rFonts w:ascii="Times New Roman" w:hAnsi="Times New Roman" w:cs="Times New Roman"/>
        </w:rPr>
      </w:pPr>
    </w:p>
    <w:p w:rsidR="0008238E" w:rsidRDefault="0008238E" w:rsidP="00A56283">
      <w:pPr>
        <w:spacing w:line="240" w:lineRule="auto"/>
        <w:rPr>
          <w:rFonts w:ascii="Times New Roman" w:hAnsi="Times New Roman" w:cs="Times New Roman"/>
        </w:rPr>
      </w:pPr>
    </w:p>
    <w:p w:rsidR="0008238E" w:rsidRDefault="0008238E" w:rsidP="00A56283">
      <w:pPr>
        <w:spacing w:line="240" w:lineRule="auto"/>
        <w:rPr>
          <w:rFonts w:ascii="Times New Roman" w:hAnsi="Times New Roman" w:cs="Times New Roman"/>
        </w:rPr>
      </w:pPr>
    </w:p>
    <w:p w:rsidR="0008238E" w:rsidRDefault="0008238E" w:rsidP="00A56283">
      <w:pPr>
        <w:spacing w:line="240" w:lineRule="auto"/>
        <w:rPr>
          <w:rFonts w:ascii="Times New Roman" w:hAnsi="Times New Roman" w:cs="Times New Roman"/>
        </w:rPr>
      </w:pPr>
    </w:p>
    <w:p w:rsidR="0008238E" w:rsidRDefault="0008238E" w:rsidP="00A56283">
      <w:pPr>
        <w:spacing w:line="240" w:lineRule="auto"/>
        <w:rPr>
          <w:rFonts w:ascii="Times New Roman" w:hAnsi="Times New Roman" w:cs="Times New Roman"/>
        </w:rPr>
      </w:pPr>
    </w:p>
    <w:p w:rsidR="0008238E" w:rsidRDefault="0008238E" w:rsidP="00A56283">
      <w:pPr>
        <w:spacing w:line="240" w:lineRule="auto"/>
        <w:rPr>
          <w:rFonts w:ascii="Times New Roman" w:hAnsi="Times New Roman" w:cs="Times New Roman"/>
        </w:rPr>
      </w:pPr>
    </w:p>
    <w:p w:rsidR="0008238E" w:rsidRDefault="0008238E" w:rsidP="00A56283">
      <w:pPr>
        <w:spacing w:line="240" w:lineRule="auto"/>
        <w:rPr>
          <w:rFonts w:ascii="Times New Roman" w:hAnsi="Times New Roman" w:cs="Times New Roman"/>
        </w:rPr>
      </w:pPr>
    </w:p>
    <w:p w:rsidR="0008238E" w:rsidRDefault="0008238E" w:rsidP="00A56283">
      <w:pPr>
        <w:spacing w:line="240" w:lineRule="auto"/>
        <w:rPr>
          <w:rFonts w:ascii="Times New Roman" w:hAnsi="Times New Roman" w:cs="Times New Roman"/>
        </w:rPr>
      </w:pPr>
    </w:p>
    <w:p w:rsidR="0008238E" w:rsidRDefault="0008238E" w:rsidP="00A56283">
      <w:pPr>
        <w:spacing w:line="240" w:lineRule="auto"/>
        <w:rPr>
          <w:rFonts w:ascii="Times New Roman" w:hAnsi="Times New Roman" w:cs="Times New Roman"/>
        </w:rPr>
      </w:pPr>
    </w:p>
    <w:p w:rsidR="0008238E" w:rsidRDefault="0008238E" w:rsidP="00A56283">
      <w:pPr>
        <w:spacing w:line="240" w:lineRule="auto"/>
        <w:rPr>
          <w:rFonts w:ascii="Times New Roman" w:hAnsi="Times New Roman" w:cs="Times New Roman"/>
        </w:rPr>
      </w:pPr>
    </w:p>
    <w:p w:rsidR="0008238E" w:rsidRDefault="0008238E" w:rsidP="00A56283">
      <w:pPr>
        <w:spacing w:line="240" w:lineRule="auto"/>
        <w:rPr>
          <w:rFonts w:ascii="Times New Roman" w:hAnsi="Times New Roman" w:cs="Times New Roman"/>
        </w:rPr>
      </w:pPr>
    </w:p>
    <w:p w:rsidR="0008238E" w:rsidRDefault="0008238E" w:rsidP="00A56283">
      <w:pPr>
        <w:spacing w:line="240" w:lineRule="auto"/>
        <w:rPr>
          <w:rFonts w:ascii="Times New Roman" w:hAnsi="Times New Roman" w:cs="Times New Roman"/>
        </w:rPr>
      </w:pPr>
    </w:p>
    <w:p w:rsidR="0008238E" w:rsidRDefault="0008238E" w:rsidP="00A56283">
      <w:pPr>
        <w:spacing w:line="240" w:lineRule="auto"/>
        <w:rPr>
          <w:rFonts w:ascii="Times New Roman" w:hAnsi="Times New Roman" w:cs="Times New Roman"/>
        </w:rPr>
      </w:pPr>
    </w:p>
    <w:p w:rsidR="0008238E" w:rsidRPr="00445272" w:rsidRDefault="0008238E" w:rsidP="00A56283">
      <w:pPr>
        <w:spacing w:line="240" w:lineRule="auto"/>
        <w:rPr>
          <w:rFonts w:ascii="Times New Roman" w:hAnsi="Times New Roman" w:cs="Times New Roman"/>
        </w:rPr>
      </w:pPr>
    </w:p>
    <w:p w:rsidR="00775E0C" w:rsidRDefault="00BC34B9" w:rsidP="00BC34B9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BC34B9">
        <w:rPr>
          <w:rFonts w:ascii="Times New Roman" w:hAnsi="Times New Roman" w:cs="Times New Roman"/>
          <w:b/>
          <w:sz w:val="28"/>
          <w:szCs w:val="28"/>
        </w:rPr>
        <w:t>Приложение №1</w:t>
      </w:r>
    </w:p>
    <w:p w:rsidR="00B5149F" w:rsidRDefault="00B5149F" w:rsidP="00BC34B9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5149F" w:rsidRDefault="00B5149F" w:rsidP="00BC34B9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5149F" w:rsidRDefault="00B5149F" w:rsidP="00BC34B9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5149F" w:rsidRDefault="00B5149F" w:rsidP="00BC34B9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5149F" w:rsidRDefault="00B5149F" w:rsidP="00BC34B9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5149F" w:rsidRDefault="00B5149F" w:rsidP="00BC34B9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5149F" w:rsidRDefault="00B5149F" w:rsidP="00BC34B9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5149F" w:rsidRDefault="00B5149F" w:rsidP="00BC34B9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5149F" w:rsidRDefault="00B5149F" w:rsidP="00BC34B9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5149F" w:rsidRDefault="00B5149F" w:rsidP="00BC34B9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5149F" w:rsidRDefault="00B5149F" w:rsidP="00BC34B9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5149F" w:rsidRDefault="00B5149F" w:rsidP="00BC34B9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5149F" w:rsidRDefault="00B5149F" w:rsidP="00BC34B9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5149F" w:rsidRDefault="00B5149F" w:rsidP="00BC34B9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5149F" w:rsidRDefault="00B5149F" w:rsidP="00BC34B9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5149F" w:rsidRDefault="00B5149F" w:rsidP="00BC34B9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5149F" w:rsidRDefault="00B5149F" w:rsidP="00BC34B9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5149F" w:rsidRDefault="00B5149F" w:rsidP="00BC34B9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5149F" w:rsidRDefault="00B5149F" w:rsidP="00BC34B9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5149F" w:rsidRDefault="00B5149F" w:rsidP="00BC34B9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5149F" w:rsidRDefault="00B5149F" w:rsidP="00BC34B9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5149F" w:rsidRDefault="00B5149F" w:rsidP="00BC34B9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5149F" w:rsidRDefault="00B5149F" w:rsidP="00BC34B9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5149F" w:rsidRDefault="00B5149F" w:rsidP="00BC34B9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5149F" w:rsidRPr="00BC34B9" w:rsidRDefault="00B5149F" w:rsidP="00BC34B9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2</w:t>
      </w:r>
    </w:p>
    <w:p w:rsidR="00BC34B9" w:rsidRDefault="00BC34B9" w:rsidP="00781B7D">
      <w:pPr>
        <w:pStyle w:val="a7"/>
        <w:jc w:val="center"/>
        <w:rPr>
          <w:rFonts w:ascii="Times New Roman" w:hAnsi="Times New Roman" w:cs="Times New Roman"/>
          <w:b/>
          <w:sz w:val="28"/>
        </w:rPr>
      </w:pPr>
      <w:r w:rsidRPr="00781B7D">
        <w:rPr>
          <w:rFonts w:ascii="Times New Roman" w:hAnsi="Times New Roman" w:cs="Times New Roman"/>
          <w:b/>
          <w:sz w:val="28"/>
        </w:rPr>
        <w:t>ПРОГРАММА  КРУЖКА «ТАНЦЕВАЛЬНЫЙ МАРАФОН»</w:t>
      </w:r>
      <w:r w:rsidR="00827E30">
        <w:rPr>
          <w:rFonts w:ascii="Times New Roman" w:hAnsi="Times New Roman" w:cs="Times New Roman"/>
          <w:b/>
          <w:sz w:val="28"/>
        </w:rPr>
        <w:t xml:space="preserve"> </w:t>
      </w:r>
    </w:p>
    <w:p w:rsidR="00827E30" w:rsidRPr="00781B7D" w:rsidRDefault="00827E30" w:rsidP="00781B7D">
      <w:pPr>
        <w:pStyle w:val="a7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в рамках реализации областной программы «Здоровье в движении!»</w:t>
      </w:r>
    </w:p>
    <w:p w:rsidR="00781B7D" w:rsidRDefault="00781B7D" w:rsidP="00781B7D">
      <w:pPr>
        <w:pStyle w:val="a7"/>
        <w:jc w:val="center"/>
        <w:rPr>
          <w:rFonts w:ascii="Times New Roman" w:hAnsi="Times New Roman" w:cs="Times New Roman"/>
          <w:b/>
          <w:bCs/>
          <w:color w:val="000000"/>
          <w:sz w:val="28"/>
        </w:rPr>
      </w:pPr>
    </w:p>
    <w:p w:rsidR="00BC34B9" w:rsidRPr="00781B7D" w:rsidRDefault="00BC34B9" w:rsidP="00781B7D">
      <w:pPr>
        <w:pStyle w:val="a7"/>
        <w:jc w:val="center"/>
        <w:rPr>
          <w:rFonts w:ascii="Times New Roman" w:hAnsi="Times New Roman" w:cs="Times New Roman"/>
          <w:b/>
          <w:bCs/>
          <w:i/>
          <w:iCs/>
          <w:color w:val="000000"/>
          <w:sz w:val="28"/>
        </w:rPr>
      </w:pPr>
      <w:r w:rsidRPr="00781B7D">
        <w:rPr>
          <w:rFonts w:ascii="Times New Roman" w:hAnsi="Times New Roman" w:cs="Times New Roman"/>
          <w:b/>
          <w:bCs/>
          <w:color w:val="000000"/>
          <w:sz w:val="28"/>
        </w:rPr>
        <w:t>ПОЯСНИТЕЛЬНАЯ ЗАПИСКА</w:t>
      </w:r>
    </w:p>
    <w:p w:rsidR="00BC34B9" w:rsidRPr="00296BBD" w:rsidRDefault="00BC34B9" w:rsidP="00BC34B9">
      <w:pPr>
        <w:pStyle w:val="c11"/>
        <w:spacing w:before="0" w:beforeAutospacing="0" w:after="0" w:afterAutospacing="0"/>
        <w:jc w:val="both"/>
        <w:rPr>
          <w:sz w:val="28"/>
          <w:szCs w:val="28"/>
        </w:rPr>
      </w:pPr>
      <w:r w:rsidRPr="00296BBD">
        <w:rPr>
          <w:sz w:val="28"/>
          <w:szCs w:val="28"/>
        </w:rPr>
        <w:t>Танец имеет огромное значение как ср</w:t>
      </w:r>
      <w:r>
        <w:rPr>
          <w:sz w:val="28"/>
          <w:szCs w:val="28"/>
        </w:rPr>
        <w:t xml:space="preserve">едство воспитания национального </w:t>
      </w:r>
      <w:r w:rsidRPr="00296BBD">
        <w:rPr>
          <w:sz w:val="28"/>
          <w:szCs w:val="28"/>
        </w:rPr>
        <w:t>с</w:t>
      </w:r>
      <w:r w:rsidRPr="00296BBD">
        <w:rPr>
          <w:sz w:val="28"/>
          <w:szCs w:val="28"/>
        </w:rPr>
        <w:t>а</w:t>
      </w:r>
      <w:r w:rsidRPr="00296BBD">
        <w:rPr>
          <w:sz w:val="28"/>
          <w:szCs w:val="28"/>
        </w:rPr>
        <w:t xml:space="preserve">мосознания. </w:t>
      </w:r>
      <w:r>
        <w:rPr>
          <w:sz w:val="28"/>
          <w:szCs w:val="28"/>
        </w:rPr>
        <w:t xml:space="preserve"> </w:t>
      </w:r>
      <w:r w:rsidRPr="00296BBD">
        <w:rPr>
          <w:sz w:val="28"/>
          <w:szCs w:val="28"/>
        </w:rPr>
        <w:t xml:space="preserve">Получение сведений о танцах </w:t>
      </w:r>
      <w:r>
        <w:rPr>
          <w:sz w:val="28"/>
          <w:szCs w:val="28"/>
        </w:rPr>
        <w:t xml:space="preserve">разных народов и различных эпох </w:t>
      </w:r>
      <w:r w:rsidRPr="00296BBD">
        <w:rPr>
          <w:sz w:val="28"/>
          <w:szCs w:val="28"/>
        </w:rPr>
        <w:t>необходимо, т.к. каждый народ имеет свои, только ему присущие танцы, в которых отражены его душа, его история, его обычаи и характер.</w:t>
      </w:r>
    </w:p>
    <w:p w:rsidR="00BC34B9" w:rsidRPr="00296BBD" w:rsidRDefault="00BC34B9" w:rsidP="00BC34B9">
      <w:pPr>
        <w:spacing w:after="0" w:line="240" w:lineRule="auto"/>
        <w:ind w:firstLine="709"/>
        <w:jc w:val="both"/>
        <w:rPr>
          <w:rStyle w:val="c17"/>
          <w:rFonts w:ascii="Times New Roman" w:hAnsi="Times New Roman" w:cs="Times New Roman"/>
          <w:sz w:val="28"/>
          <w:szCs w:val="28"/>
        </w:rPr>
      </w:pPr>
      <w:r w:rsidRPr="00296BBD">
        <w:rPr>
          <w:rStyle w:val="c17"/>
          <w:rFonts w:ascii="Times New Roman" w:hAnsi="Times New Roman" w:cs="Times New Roman"/>
          <w:sz w:val="28"/>
          <w:szCs w:val="28"/>
        </w:rPr>
        <w:t>В процессе занятий сочетается коллективная работа и индивидуальная. Образовательный процесс строится в соответствии с возрастом, психолог</w:t>
      </w:r>
      <w:r w:rsidRPr="00296BBD">
        <w:rPr>
          <w:rStyle w:val="c17"/>
          <w:rFonts w:ascii="Times New Roman" w:hAnsi="Times New Roman" w:cs="Times New Roman"/>
          <w:sz w:val="28"/>
          <w:szCs w:val="28"/>
        </w:rPr>
        <w:t>и</w:t>
      </w:r>
      <w:r w:rsidRPr="00296BBD">
        <w:rPr>
          <w:rStyle w:val="c17"/>
          <w:rFonts w:ascii="Times New Roman" w:hAnsi="Times New Roman" w:cs="Times New Roman"/>
          <w:sz w:val="28"/>
          <w:szCs w:val="28"/>
        </w:rPr>
        <w:t>ческими возможностями детей.</w:t>
      </w:r>
    </w:p>
    <w:p w:rsidR="00BC34B9" w:rsidRPr="00296BBD" w:rsidRDefault="00BC34B9" w:rsidP="00BC34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96BBD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Pr="00296BBD">
        <w:rPr>
          <w:rFonts w:ascii="Times New Roman" w:hAnsi="Times New Roman" w:cs="Times New Roman"/>
          <w:sz w:val="28"/>
          <w:szCs w:val="28"/>
        </w:rPr>
        <w:t>Основной формой</w:t>
      </w:r>
      <w:r w:rsidRPr="00296BBD">
        <w:rPr>
          <w:rStyle w:val="c8"/>
          <w:rFonts w:ascii="Times New Roman" w:hAnsi="Times New Roman" w:cs="Times New Roman"/>
          <w:sz w:val="28"/>
          <w:szCs w:val="28"/>
        </w:rPr>
        <w:t xml:space="preserve"> работы в кружке является групповое занятие по </w:t>
      </w:r>
      <w:r>
        <w:rPr>
          <w:rStyle w:val="c8"/>
          <w:rFonts w:ascii="Times New Roman" w:hAnsi="Times New Roman" w:cs="Times New Roman"/>
          <w:sz w:val="28"/>
          <w:szCs w:val="28"/>
        </w:rPr>
        <w:t>расп</w:t>
      </w:r>
      <w:r>
        <w:rPr>
          <w:rStyle w:val="c8"/>
          <w:rFonts w:ascii="Times New Roman" w:hAnsi="Times New Roman" w:cs="Times New Roman"/>
          <w:sz w:val="28"/>
          <w:szCs w:val="28"/>
        </w:rPr>
        <w:t>и</w:t>
      </w:r>
      <w:r>
        <w:rPr>
          <w:rStyle w:val="c8"/>
          <w:rFonts w:ascii="Times New Roman" w:hAnsi="Times New Roman" w:cs="Times New Roman"/>
          <w:sz w:val="28"/>
          <w:szCs w:val="28"/>
        </w:rPr>
        <w:t>санию. Занятия проводятся ежедневно.</w:t>
      </w:r>
      <w:r w:rsidRPr="00296BBD">
        <w:rPr>
          <w:rStyle w:val="c8"/>
          <w:rFonts w:ascii="Times New Roman" w:hAnsi="Times New Roman" w:cs="Times New Roman"/>
          <w:sz w:val="28"/>
          <w:szCs w:val="28"/>
        </w:rPr>
        <w:t xml:space="preserve">  Продолжительность занятий </w:t>
      </w:r>
      <w:r>
        <w:rPr>
          <w:rStyle w:val="c8"/>
          <w:rFonts w:ascii="Times New Roman" w:hAnsi="Times New Roman" w:cs="Times New Roman"/>
          <w:sz w:val="28"/>
          <w:szCs w:val="28"/>
        </w:rPr>
        <w:t>от 25</w:t>
      </w:r>
      <w:r w:rsidRPr="00296BBD">
        <w:rPr>
          <w:rStyle w:val="c8"/>
          <w:rFonts w:ascii="Times New Roman" w:hAnsi="Times New Roman" w:cs="Times New Roman"/>
          <w:sz w:val="28"/>
          <w:szCs w:val="28"/>
        </w:rPr>
        <w:t>-35 минут. Расширяя кругозор детей, знания о фольклоре и в целом о культуре народов разных стран  использую такие формы:</w:t>
      </w:r>
    </w:p>
    <w:p w:rsidR="00BC34B9" w:rsidRPr="00296BBD" w:rsidRDefault="00BC34B9" w:rsidP="00BC34B9">
      <w:pPr>
        <w:pStyle w:val="c6"/>
        <w:spacing w:before="0" w:beforeAutospacing="0" w:after="0" w:afterAutospacing="0"/>
        <w:jc w:val="both"/>
        <w:rPr>
          <w:sz w:val="28"/>
          <w:szCs w:val="28"/>
        </w:rPr>
      </w:pPr>
      <w:r w:rsidRPr="00296BBD">
        <w:rPr>
          <w:rStyle w:val="c8"/>
          <w:sz w:val="28"/>
          <w:szCs w:val="28"/>
        </w:rPr>
        <w:t>▪   демонстрация техники исполнения основных движений танца;</w:t>
      </w:r>
    </w:p>
    <w:p w:rsidR="00BC34B9" w:rsidRPr="00296BBD" w:rsidRDefault="00BC34B9" w:rsidP="00BC34B9">
      <w:pPr>
        <w:pStyle w:val="c6"/>
        <w:spacing w:before="0" w:beforeAutospacing="0" w:after="0" w:afterAutospacing="0"/>
        <w:jc w:val="both"/>
        <w:rPr>
          <w:sz w:val="28"/>
          <w:szCs w:val="28"/>
        </w:rPr>
      </w:pPr>
      <w:r w:rsidRPr="00296BBD">
        <w:rPr>
          <w:rStyle w:val="c8"/>
          <w:sz w:val="28"/>
          <w:szCs w:val="28"/>
        </w:rPr>
        <w:t>▪   демонстрация вариаций;</w:t>
      </w:r>
    </w:p>
    <w:p w:rsidR="00BC34B9" w:rsidRPr="00296BBD" w:rsidRDefault="00BC34B9" w:rsidP="00BC34B9">
      <w:pPr>
        <w:pStyle w:val="c6"/>
        <w:spacing w:before="0" w:beforeAutospacing="0" w:after="0" w:afterAutospacing="0"/>
        <w:jc w:val="both"/>
        <w:rPr>
          <w:sz w:val="28"/>
          <w:szCs w:val="28"/>
        </w:rPr>
      </w:pPr>
      <w:r w:rsidRPr="00296BBD">
        <w:rPr>
          <w:rStyle w:val="c8"/>
          <w:sz w:val="28"/>
          <w:szCs w:val="28"/>
        </w:rPr>
        <w:t>▪   отработка движений;</w:t>
      </w:r>
    </w:p>
    <w:p w:rsidR="00BC34B9" w:rsidRPr="00296BBD" w:rsidRDefault="00BC34B9" w:rsidP="00BC34B9">
      <w:pPr>
        <w:pStyle w:val="c6"/>
        <w:spacing w:before="0" w:beforeAutospacing="0" w:after="0" w:afterAutospacing="0"/>
        <w:jc w:val="both"/>
        <w:rPr>
          <w:sz w:val="28"/>
          <w:szCs w:val="28"/>
        </w:rPr>
      </w:pPr>
      <w:r w:rsidRPr="00296BBD">
        <w:rPr>
          <w:rStyle w:val="c8"/>
          <w:sz w:val="28"/>
          <w:szCs w:val="28"/>
        </w:rPr>
        <w:t>▪  постановка танца;</w:t>
      </w:r>
    </w:p>
    <w:p w:rsidR="00BC34B9" w:rsidRPr="00296BBD" w:rsidRDefault="00BC34B9" w:rsidP="00BC34B9">
      <w:pPr>
        <w:pStyle w:val="c6"/>
        <w:spacing w:before="0" w:beforeAutospacing="0" w:after="0" w:afterAutospacing="0"/>
        <w:jc w:val="both"/>
        <w:rPr>
          <w:sz w:val="28"/>
          <w:szCs w:val="28"/>
        </w:rPr>
      </w:pPr>
      <w:r w:rsidRPr="00296BBD">
        <w:rPr>
          <w:rStyle w:val="c8"/>
          <w:sz w:val="28"/>
          <w:szCs w:val="28"/>
        </w:rPr>
        <w:t>▪   репетиции;</w:t>
      </w:r>
    </w:p>
    <w:p w:rsidR="00BC34B9" w:rsidRPr="00296BBD" w:rsidRDefault="00BC34B9" w:rsidP="00BC34B9">
      <w:pPr>
        <w:pStyle w:val="c6"/>
        <w:spacing w:before="0" w:beforeAutospacing="0" w:after="0" w:afterAutospacing="0"/>
        <w:jc w:val="both"/>
        <w:rPr>
          <w:sz w:val="28"/>
          <w:szCs w:val="28"/>
        </w:rPr>
      </w:pPr>
      <w:r w:rsidRPr="00296BBD">
        <w:rPr>
          <w:rStyle w:val="c8"/>
          <w:sz w:val="28"/>
          <w:szCs w:val="28"/>
        </w:rPr>
        <w:t xml:space="preserve"> ▪  просмотр видеоматериала и прослушивание аудиокассет;</w:t>
      </w:r>
    </w:p>
    <w:p w:rsidR="00BC34B9" w:rsidRPr="00296BBD" w:rsidRDefault="00BC34B9" w:rsidP="00BC34B9">
      <w:pPr>
        <w:spacing w:after="0" w:line="240" w:lineRule="auto"/>
        <w:jc w:val="both"/>
        <w:rPr>
          <w:rStyle w:val="c17"/>
          <w:rFonts w:ascii="Times New Roman" w:hAnsi="Times New Roman" w:cs="Times New Roman"/>
          <w:sz w:val="28"/>
          <w:szCs w:val="28"/>
        </w:rPr>
      </w:pPr>
      <w:r w:rsidRPr="00296BBD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296BBD">
        <w:rPr>
          <w:rStyle w:val="c17"/>
          <w:rFonts w:ascii="Times New Roman" w:hAnsi="Times New Roman" w:cs="Times New Roman"/>
          <w:sz w:val="28"/>
          <w:szCs w:val="28"/>
        </w:rPr>
        <w:t>Программа позволяет развивать индивидуальные творческие способности, совершенствовать полученные знания и приобретенные исполнительные навыки.</w:t>
      </w:r>
    </w:p>
    <w:p w:rsidR="00BC34B9" w:rsidRPr="00296BBD" w:rsidRDefault="00BC34B9" w:rsidP="00BC34B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96BBD">
        <w:rPr>
          <w:rFonts w:ascii="Times New Roman" w:hAnsi="Times New Roman" w:cs="Times New Roman"/>
          <w:b/>
          <w:sz w:val="28"/>
          <w:szCs w:val="28"/>
          <w:u w:val="single"/>
        </w:rPr>
        <w:t>Цели и задачи программы</w:t>
      </w:r>
    </w:p>
    <w:p w:rsidR="00BC34B9" w:rsidRPr="00296BBD" w:rsidRDefault="00BC34B9" w:rsidP="00BC34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6BBD">
        <w:rPr>
          <w:rFonts w:ascii="Times New Roman" w:hAnsi="Times New Roman" w:cs="Times New Roman"/>
          <w:b/>
          <w:sz w:val="28"/>
          <w:szCs w:val="28"/>
        </w:rPr>
        <w:t>Образовательная цель программы</w:t>
      </w:r>
      <w:r w:rsidRPr="00296BBD">
        <w:rPr>
          <w:rFonts w:ascii="Times New Roman" w:hAnsi="Times New Roman" w:cs="Times New Roman"/>
          <w:sz w:val="28"/>
          <w:szCs w:val="28"/>
        </w:rPr>
        <w:t>: приобщение детей к различным видам народного танца , видам танцевального искусства.</w:t>
      </w:r>
    </w:p>
    <w:p w:rsidR="00BC34B9" w:rsidRPr="00296BBD" w:rsidRDefault="00BC34B9" w:rsidP="00BC34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6BBD">
        <w:rPr>
          <w:rFonts w:ascii="Times New Roman" w:hAnsi="Times New Roman" w:cs="Times New Roman"/>
          <w:sz w:val="28"/>
          <w:szCs w:val="28"/>
        </w:rPr>
        <w:t> </w:t>
      </w:r>
      <w:r w:rsidRPr="00296BBD">
        <w:rPr>
          <w:rFonts w:ascii="Times New Roman" w:hAnsi="Times New Roman" w:cs="Times New Roman"/>
          <w:b/>
          <w:sz w:val="28"/>
          <w:szCs w:val="28"/>
        </w:rPr>
        <w:t>Развивающая цель программы</w:t>
      </w:r>
      <w:r w:rsidRPr="00296BBD">
        <w:rPr>
          <w:rFonts w:ascii="Times New Roman" w:hAnsi="Times New Roman" w:cs="Times New Roman"/>
          <w:sz w:val="28"/>
          <w:szCs w:val="28"/>
        </w:rPr>
        <w:t>: воспитание единого комплекса ф</w:t>
      </w:r>
      <w:r w:rsidRPr="00296BBD">
        <w:rPr>
          <w:rFonts w:ascii="Times New Roman" w:hAnsi="Times New Roman" w:cs="Times New Roman"/>
          <w:sz w:val="28"/>
          <w:szCs w:val="28"/>
        </w:rPr>
        <w:t>и</w:t>
      </w:r>
      <w:r w:rsidRPr="00296BBD">
        <w:rPr>
          <w:rFonts w:ascii="Times New Roman" w:hAnsi="Times New Roman" w:cs="Times New Roman"/>
          <w:sz w:val="28"/>
          <w:szCs w:val="28"/>
        </w:rPr>
        <w:t>зических и духовных каче</w:t>
      </w:r>
      <w:r>
        <w:rPr>
          <w:rFonts w:ascii="Times New Roman" w:hAnsi="Times New Roman" w:cs="Times New Roman"/>
          <w:sz w:val="28"/>
          <w:szCs w:val="28"/>
        </w:rPr>
        <w:t xml:space="preserve">ств: </w:t>
      </w:r>
      <w:r w:rsidRPr="00296BBD">
        <w:rPr>
          <w:rFonts w:ascii="Times New Roman" w:hAnsi="Times New Roman" w:cs="Times New Roman"/>
          <w:sz w:val="28"/>
          <w:szCs w:val="28"/>
        </w:rPr>
        <w:t xml:space="preserve"> хорошее здоровье и выносливость, артистизм и благородство.</w:t>
      </w:r>
    </w:p>
    <w:p w:rsidR="00BC34B9" w:rsidRPr="00296BBD" w:rsidRDefault="00BC34B9" w:rsidP="00BC34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6BBD">
        <w:rPr>
          <w:rFonts w:ascii="Times New Roman" w:hAnsi="Times New Roman" w:cs="Times New Roman"/>
          <w:sz w:val="28"/>
          <w:szCs w:val="28"/>
        </w:rPr>
        <w:t> </w:t>
      </w:r>
      <w:r w:rsidRPr="00296BBD">
        <w:rPr>
          <w:rFonts w:ascii="Times New Roman" w:hAnsi="Times New Roman" w:cs="Times New Roman"/>
          <w:b/>
          <w:sz w:val="28"/>
          <w:szCs w:val="28"/>
        </w:rPr>
        <w:t>Воспитательная цель</w:t>
      </w:r>
      <w:r w:rsidRPr="00296BBD">
        <w:rPr>
          <w:rFonts w:ascii="Times New Roman" w:hAnsi="Times New Roman" w:cs="Times New Roman"/>
          <w:sz w:val="28"/>
          <w:szCs w:val="28"/>
        </w:rPr>
        <w:t xml:space="preserve"> программы: профессиональная ориентация и самоопределение ребёнка.</w:t>
      </w:r>
    </w:p>
    <w:p w:rsidR="00BC34B9" w:rsidRPr="00296BBD" w:rsidRDefault="00BC34B9" w:rsidP="00BC34B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96BBD">
        <w:rPr>
          <w:rFonts w:ascii="Times New Roman" w:hAnsi="Times New Roman" w:cs="Times New Roman"/>
          <w:sz w:val="28"/>
          <w:szCs w:val="28"/>
        </w:rPr>
        <w:t> </w:t>
      </w:r>
      <w:r w:rsidRPr="00296BBD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BC34B9" w:rsidRPr="00296BBD" w:rsidRDefault="00BC34B9" w:rsidP="00BC34B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96BBD">
        <w:rPr>
          <w:rFonts w:ascii="Times New Roman" w:hAnsi="Times New Roman" w:cs="Times New Roman"/>
          <w:b/>
          <w:sz w:val="28"/>
          <w:szCs w:val="28"/>
        </w:rPr>
        <w:t xml:space="preserve">Обучающие: </w:t>
      </w:r>
    </w:p>
    <w:p w:rsidR="00BC34B9" w:rsidRPr="00296BBD" w:rsidRDefault="00BC34B9" w:rsidP="00BC34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6BBD">
        <w:rPr>
          <w:rFonts w:ascii="Times New Roman" w:hAnsi="Times New Roman" w:cs="Times New Roman"/>
          <w:sz w:val="28"/>
          <w:szCs w:val="28"/>
        </w:rPr>
        <w:t>- ознакомление с основами классического танца, позициями рук и ног;</w:t>
      </w:r>
    </w:p>
    <w:p w:rsidR="00BC34B9" w:rsidRPr="00296BBD" w:rsidRDefault="00BC34B9" w:rsidP="00BC34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6BBD">
        <w:rPr>
          <w:rFonts w:ascii="Times New Roman" w:hAnsi="Times New Roman" w:cs="Times New Roman"/>
          <w:sz w:val="28"/>
          <w:szCs w:val="28"/>
        </w:rPr>
        <w:t>- ознакомление с основными движениями танца;</w:t>
      </w:r>
    </w:p>
    <w:p w:rsidR="00BC34B9" w:rsidRPr="00296BBD" w:rsidRDefault="00BC34B9" w:rsidP="00BC34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6BBD">
        <w:rPr>
          <w:rFonts w:ascii="Times New Roman" w:hAnsi="Times New Roman" w:cs="Times New Roman"/>
          <w:sz w:val="28"/>
          <w:szCs w:val="28"/>
        </w:rPr>
        <w:t>- ознакомление с историей развития русского народного танца.</w:t>
      </w:r>
    </w:p>
    <w:p w:rsidR="00BC34B9" w:rsidRPr="00296BBD" w:rsidRDefault="00BC34B9" w:rsidP="00BC34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6BBD">
        <w:rPr>
          <w:rFonts w:ascii="Times New Roman" w:hAnsi="Times New Roman" w:cs="Times New Roman"/>
          <w:sz w:val="28"/>
          <w:szCs w:val="28"/>
        </w:rPr>
        <w:t>- дать представление о танцевальном образе;</w:t>
      </w:r>
    </w:p>
    <w:p w:rsidR="00BC34B9" w:rsidRPr="00296BBD" w:rsidRDefault="00BC34B9" w:rsidP="00BC34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96BBD">
        <w:rPr>
          <w:rFonts w:ascii="Times New Roman" w:hAnsi="Times New Roman" w:cs="Times New Roman"/>
          <w:sz w:val="28"/>
          <w:szCs w:val="28"/>
        </w:rPr>
        <w:t xml:space="preserve">          - дать всем детям первоначальную хореографическую подготовку,     выявить их склонности и способности;</w:t>
      </w:r>
    </w:p>
    <w:p w:rsidR="00BC34B9" w:rsidRPr="00296BBD" w:rsidRDefault="00BC34B9" w:rsidP="00BC34B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96BBD">
        <w:rPr>
          <w:rFonts w:ascii="Times New Roman" w:hAnsi="Times New Roman" w:cs="Times New Roman"/>
          <w:b/>
          <w:sz w:val="28"/>
          <w:szCs w:val="28"/>
        </w:rPr>
        <w:t>Развивающие:</w:t>
      </w:r>
    </w:p>
    <w:p w:rsidR="00BC34B9" w:rsidRPr="00296BBD" w:rsidRDefault="00BC34B9" w:rsidP="00BC34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6BBD">
        <w:rPr>
          <w:rFonts w:ascii="Times New Roman" w:hAnsi="Times New Roman" w:cs="Times New Roman"/>
          <w:sz w:val="28"/>
          <w:szCs w:val="28"/>
        </w:rPr>
        <w:t>- способствовать эстетическому развитию и самоопределению ребёнка;   - развитие выразительности и осмысленности исполнения танцевальных движений;</w:t>
      </w:r>
    </w:p>
    <w:p w:rsidR="00BC34B9" w:rsidRPr="00296BBD" w:rsidRDefault="00BC34B9" w:rsidP="00BC34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96BBD">
        <w:rPr>
          <w:rFonts w:ascii="Times New Roman" w:hAnsi="Times New Roman" w:cs="Times New Roman"/>
          <w:sz w:val="28"/>
          <w:szCs w:val="28"/>
        </w:rPr>
        <w:t>-развитие творческих способностей;</w:t>
      </w:r>
    </w:p>
    <w:p w:rsidR="00BC34B9" w:rsidRPr="00296BBD" w:rsidRDefault="00BC34B9" w:rsidP="00BC34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96BBD">
        <w:rPr>
          <w:rFonts w:ascii="Times New Roman" w:hAnsi="Times New Roman" w:cs="Times New Roman"/>
          <w:sz w:val="28"/>
          <w:szCs w:val="28"/>
        </w:rPr>
        <w:lastRenderedPageBreak/>
        <w:t>-гармоническое развитие танцевальных и музыкальных способностей, памяти и внимания;</w:t>
      </w:r>
    </w:p>
    <w:p w:rsidR="00BC34B9" w:rsidRPr="00296BBD" w:rsidRDefault="00BC34B9" w:rsidP="00BC34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96BBD">
        <w:rPr>
          <w:rFonts w:ascii="Times New Roman" w:hAnsi="Times New Roman" w:cs="Times New Roman"/>
          <w:sz w:val="28"/>
          <w:szCs w:val="28"/>
        </w:rPr>
        <w:t>- развитие психических познавательных процессов — память, внимание, мышление, воображение;</w:t>
      </w:r>
    </w:p>
    <w:p w:rsidR="00BC34B9" w:rsidRPr="00296BBD" w:rsidRDefault="00BC34B9" w:rsidP="00BC34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96BBD">
        <w:rPr>
          <w:rFonts w:ascii="Times New Roman" w:hAnsi="Times New Roman" w:cs="Times New Roman"/>
          <w:sz w:val="28"/>
          <w:szCs w:val="28"/>
        </w:rPr>
        <w:t>- развитие мышечного чувства, правильной осанки, умения управлять своим телом.</w:t>
      </w:r>
    </w:p>
    <w:p w:rsidR="00BC34B9" w:rsidRPr="00296BBD" w:rsidRDefault="00781B7D" w:rsidP="00BC34B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 w:rsidR="00BC34B9" w:rsidRPr="00296BBD">
        <w:rPr>
          <w:rFonts w:ascii="Times New Roman" w:hAnsi="Times New Roman" w:cs="Times New Roman"/>
          <w:b/>
          <w:sz w:val="28"/>
          <w:szCs w:val="28"/>
        </w:rPr>
        <w:t xml:space="preserve">Воспитательные: </w:t>
      </w:r>
    </w:p>
    <w:p w:rsidR="00BC34B9" w:rsidRPr="00296BBD" w:rsidRDefault="00BC34B9" w:rsidP="00BC34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96BBD">
        <w:rPr>
          <w:rFonts w:ascii="Times New Roman" w:hAnsi="Times New Roman" w:cs="Times New Roman"/>
          <w:sz w:val="28"/>
          <w:szCs w:val="28"/>
        </w:rPr>
        <w:t>- воспитание этнической компетентности, доброжелательного отношения к людям других наций.</w:t>
      </w:r>
    </w:p>
    <w:p w:rsidR="00BC34B9" w:rsidRPr="00296BBD" w:rsidRDefault="00BC34B9" w:rsidP="00BC34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96BBD">
        <w:rPr>
          <w:rFonts w:ascii="Times New Roman" w:hAnsi="Times New Roman" w:cs="Times New Roman"/>
          <w:sz w:val="28"/>
          <w:szCs w:val="28"/>
        </w:rPr>
        <w:t>- воспитание культуры поведения и общения;</w:t>
      </w:r>
    </w:p>
    <w:p w:rsidR="00BC34B9" w:rsidRPr="00296BBD" w:rsidRDefault="00BC34B9" w:rsidP="00BC34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96BBD">
        <w:rPr>
          <w:rFonts w:ascii="Times New Roman" w:hAnsi="Times New Roman" w:cs="Times New Roman"/>
          <w:sz w:val="28"/>
          <w:szCs w:val="28"/>
        </w:rPr>
        <w:t>- воспитание умений работать в коллективе;</w:t>
      </w:r>
    </w:p>
    <w:p w:rsidR="00BC34B9" w:rsidRPr="00296BBD" w:rsidRDefault="00BC34B9" w:rsidP="00BC34B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96BBD">
        <w:rPr>
          <w:rFonts w:ascii="Times New Roman" w:hAnsi="Times New Roman" w:cs="Times New Roman"/>
          <w:sz w:val="28"/>
          <w:szCs w:val="28"/>
        </w:rPr>
        <w:t xml:space="preserve"> -  привитие интереса к занятиям, любовь к танцам;</w:t>
      </w:r>
    </w:p>
    <w:p w:rsidR="00BC34B9" w:rsidRPr="00296BBD" w:rsidRDefault="00BC34B9" w:rsidP="00BC34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6BBD">
        <w:rPr>
          <w:rFonts w:ascii="Times New Roman" w:hAnsi="Times New Roman" w:cs="Times New Roman"/>
          <w:sz w:val="28"/>
          <w:szCs w:val="28"/>
        </w:rPr>
        <w:t>Актуальность и новизна</w:t>
      </w:r>
      <w:r w:rsidRPr="00296BBD">
        <w:rPr>
          <w:rStyle w:val="c8"/>
          <w:rFonts w:ascii="Times New Roman" w:hAnsi="Times New Roman" w:cs="Times New Roman"/>
          <w:sz w:val="28"/>
          <w:szCs w:val="28"/>
        </w:rPr>
        <w:t> данного образовательного курса заключается в том, что у современных школьников ярко выражен интерес к танцевальному искусству, и мы, взрослые, должны сделать всё, чтобы приобщить детей к творческой деятельности. Вместе с детьми создаём ритмические импровиз</w:t>
      </w:r>
      <w:r w:rsidRPr="00296BBD">
        <w:rPr>
          <w:rStyle w:val="c8"/>
          <w:rFonts w:ascii="Times New Roman" w:hAnsi="Times New Roman" w:cs="Times New Roman"/>
          <w:sz w:val="28"/>
          <w:szCs w:val="28"/>
        </w:rPr>
        <w:t>а</w:t>
      </w:r>
      <w:r w:rsidRPr="00296BBD">
        <w:rPr>
          <w:rStyle w:val="c8"/>
          <w:rFonts w:ascii="Times New Roman" w:hAnsi="Times New Roman" w:cs="Times New Roman"/>
          <w:sz w:val="28"/>
          <w:szCs w:val="28"/>
        </w:rPr>
        <w:t>ции, танцевальные композиции, а также народные костюмы. Коллективные творческие проекты дети демонстрируют на народных праздниках, конце</w:t>
      </w:r>
      <w:r w:rsidRPr="00296BBD">
        <w:rPr>
          <w:rStyle w:val="c8"/>
          <w:rFonts w:ascii="Times New Roman" w:hAnsi="Times New Roman" w:cs="Times New Roman"/>
          <w:sz w:val="28"/>
          <w:szCs w:val="28"/>
        </w:rPr>
        <w:t>р</w:t>
      </w:r>
      <w:r w:rsidRPr="00296BBD">
        <w:rPr>
          <w:rStyle w:val="c8"/>
          <w:rFonts w:ascii="Times New Roman" w:hAnsi="Times New Roman" w:cs="Times New Roman"/>
          <w:sz w:val="28"/>
          <w:szCs w:val="28"/>
        </w:rPr>
        <w:t>тах.</w:t>
      </w:r>
    </w:p>
    <w:p w:rsidR="00BC34B9" w:rsidRDefault="00BC34B9" w:rsidP="00BC34B9">
      <w:pPr>
        <w:pStyle w:val="c6"/>
        <w:spacing w:before="0" w:beforeAutospacing="0" w:after="0" w:afterAutospacing="0"/>
        <w:jc w:val="both"/>
        <w:rPr>
          <w:rStyle w:val="c8"/>
          <w:sz w:val="28"/>
          <w:szCs w:val="28"/>
        </w:rPr>
      </w:pPr>
      <w:r w:rsidRPr="00296BBD">
        <w:rPr>
          <w:rStyle w:val="c8"/>
          <w:sz w:val="28"/>
          <w:szCs w:val="28"/>
        </w:rPr>
        <w:t xml:space="preserve">        Данная программа построена на изучении </w:t>
      </w:r>
      <w:r>
        <w:rPr>
          <w:rStyle w:val="c8"/>
          <w:sz w:val="28"/>
          <w:szCs w:val="28"/>
        </w:rPr>
        <w:t>различных танцев</w:t>
      </w:r>
      <w:r w:rsidRPr="00296BBD">
        <w:rPr>
          <w:rStyle w:val="c8"/>
          <w:sz w:val="28"/>
          <w:szCs w:val="28"/>
        </w:rPr>
        <w:t>. Потре</w:t>
      </w:r>
      <w:r w:rsidRPr="00296BBD">
        <w:rPr>
          <w:rStyle w:val="c8"/>
          <w:sz w:val="28"/>
          <w:szCs w:val="28"/>
        </w:rPr>
        <w:t>б</w:t>
      </w:r>
      <w:r w:rsidRPr="00296BBD">
        <w:rPr>
          <w:rStyle w:val="c8"/>
          <w:sz w:val="28"/>
          <w:szCs w:val="28"/>
        </w:rPr>
        <w:t xml:space="preserve">ность в такой программе очень большая.  </w:t>
      </w:r>
    </w:p>
    <w:p w:rsidR="00A30C6F" w:rsidRPr="00A30C6F" w:rsidRDefault="00A30C6F" w:rsidP="00BC34B9">
      <w:pPr>
        <w:pStyle w:val="c6"/>
        <w:spacing w:before="0" w:beforeAutospacing="0" w:after="0" w:afterAutospacing="0"/>
        <w:jc w:val="both"/>
        <w:rPr>
          <w:b/>
          <w:sz w:val="28"/>
          <w:szCs w:val="28"/>
        </w:rPr>
      </w:pPr>
      <w:r w:rsidRPr="00A30C6F">
        <w:rPr>
          <w:rStyle w:val="c8"/>
          <w:b/>
          <w:sz w:val="28"/>
          <w:szCs w:val="28"/>
        </w:rPr>
        <w:t>Предполагаемый возраст</w:t>
      </w:r>
      <w:r>
        <w:rPr>
          <w:rStyle w:val="c8"/>
          <w:b/>
          <w:sz w:val="28"/>
          <w:szCs w:val="28"/>
        </w:rPr>
        <w:t xml:space="preserve"> участников</w:t>
      </w:r>
      <w:r w:rsidRPr="00A30C6F">
        <w:rPr>
          <w:rStyle w:val="c8"/>
          <w:b/>
          <w:sz w:val="28"/>
          <w:szCs w:val="28"/>
        </w:rPr>
        <w:t xml:space="preserve">: </w:t>
      </w:r>
      <w:r>
        <w:rPr>
          <w:rStyle w:val="c8"/>
          <w:b/>
          <w:sz w:val="28"/>
          <w:szCs w:val="28"/>
        </w:rPr>
        <w:t>от 6 до 14 лет.</w:t>
      </w:r>
    </w:p>
    <w:p w:rsidR="00BC34B9" w:rsidRPr="00296BBD" w:rsidRDefault="00BC34B9" w:rsidP="00BC34B9">
      <w:pPr>
        <w:pStyle w:val="c11c21"/>
        <w:spacing w:before="0" w:beforeAutospacing="0" w:after="0" w:afterAutospacing="0"/>
        <w:rPr>
          <w:rStyle w:val="c31"/>
          <w:b/>
          <w:sz w:val="28"/>
          <w:szCs w:val="28"/>
        </w:rPr>
      </w:pPr>
      <w:r w:rsidRPr="00296BBD">
        <w:rPr>
          <w:rStyle w:val="c31"/>
          <w:sz w:val="28"/>
          <w:szCs w:val="28"/>
        </w:rPr>
        <w:t xml:space="preserve">                                 Тематический план</w:t>
      </w: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52"/>
        <w:gridCol w:w="6138"/>
        <w:gridCol w:w="1885"/>
      </w:tblGrid>
      <w:tr w:rsidR="00BC34B9" w:rsidRPr="00296BBD" w:rsidTr="00FF7221">
        <w:trPr>
          <w:trHeight w:val="1277"/>
        </w:trPr>
        <w:tc>
          <w:tcPr>
            <w:tcW w:w="1152" w:type="dxa"/>
            <w:shd w:val="clear" w:color="auto" w:fill="auto"/>
          </w:tcPr>
          <w:p w:rsidR="00BC34B9" w:rsidRPr="00296BBD" w:rsidRDefault="00BC34B9" w:rsidP="00286FD6">
            <w:pPr>
              <w:pStyle w:val="c11c21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BC34B9" w:rsidRPr="00296BBD" w:rsidRDefault="00BC34B9" w:rsidP="00286FD6">
            <w:pPr>
              <w:pStyle w:val="c11c21"/>
              <w:spacing w:before="0" w:beforeAutospacing="0" w:after="0" w:afterAutospacing="0"/>
              <w:rPr>
                <w:sz w:val="28"/>
                <w:szCs w:val="28"/>
              </w:rPr>
            </w:pPr>
            <w:r w:rsidRPr="00296BBD">
              <w:rPr>
                <w:sz w:val="28"/>
                <w:szCs w:val="28"/>
              </w:rPr>
              <w:t>№</w:t>
            </w:r>
          </w:p>
          <w:p w:rsidR="00BC34B9" w:rsidRPr="00296BBD" w:rsidRDefault="00BC34B9" w:rsidP="00286FD6">
            <w:pPr>
              <w:pStyle w:val="c11c21"/>
              <w:spacing w:before="0" w:beforeAutospacing="0" w:after="0" w:afterAutospacing="0"/>
              <w:rPr>
                <w:sz w:val="28"/>
                <w:szCs w:val="28"/>
              </w:rPr>
            </w:pPr>
            <w:r w:rsidRPr="00296BBD">
              <w:rPr>
                <w:sz w:val="28"/>
                <w:szCs w:val="28"/>
              </w:rPr>
              <w:t>№ П/П</w:t>
            </w:r>
          </w:p>
        </w:tc>
        <w:tc>
          <w:tcPr>
            <w:tcW w:w="6138" w:type="dxa"/>
            <w:shd w:val="clear" w:color="auto" w:fill="auto"/>
          </w:tcPr>
          <w:p w:rsidR="00BC34B9" w:rsidRPr="00296BBD" w:rsidRDefault="00BC34B9" w:rsidP="00286FD6">
            <w:pPr>
              <w:pStyle w:val="c11c21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BC34B9" w:rsidRPr="00296BBD" w:rsidRDefault="00BC34B9" w:rsidP="00286FD6">
            <w:pPr>
              <w:pStyle w:val="c11c21"/>
              <w:spacing w:before="0" w:beforeAutospacing="0" w:after="0" w:afterAutospacing="0"/>
              <w:rPr>
                <w:sz w:val="28"/>
                <w:szCs w:val="28"/>
              </w:rPr>
            </w:pPr>
            <w:r w:rsidRPr="00296BBD">
              <w:rPr>
                <w:sz w:val="28"/>
                <w:szCs w:val="28"/>
              </w:rPr>
              <w:t xml:space="preserve">    Наименование разделов и тем</w:t>
            </w:r>
          </w:p>
        </w:tc>
        <w:tc>
          <w:tcPr>
            <w:tcW w:w="1885" w:type="dxa"/>
            <w:shd w:val="clear" w:color="auto" w:fill="auto"/>
          </w:tcPr>
          <w:p w:rsidR="00BC34B9" w:rsidRPr="00296BBD" w:rsidRDefault="00BC34B9" w:rsidP="00286FD6">
            <w:pPr>
              <w:pStyle w:val="c11c21"/>
              <w:spacing w:after="0"/>
              <w:rPr>
                <w:sz w:val="28"/>
                <w:szCs w:val="28"/>
              </w:rPr>
            </w:pPr>
            <w:r w:rsidRPr="00296BBD">
              <w:rPr>
                <w:sz w:val="28"/>
                <w:szCs w:val="28"/>
              </w:rPr>
              <w:t>Количество часов</w:t>
            </w:r>
          </w:p>
        </w:tc>
      </w:tr>
      <w:tr w:rsidR="00BC34B9" w:rsidRPr="00296BBD" w:rsidTr="00FF7221">
        <w:trPr>
          <w:trHeight w:val="633"/>
        </w:trPr>
        <w:tc>
          <w:tcPr>
            <w:tcW w:w="1152" w:type="dxa"/>
            <w:shd w:val="clear" w:color="auto" w:fill="auto"/>
          </w:tcPr>
          <w:p w:rsidR="00BC34B9" w:rsidRPr="00296BBD" w:rsidRDefault="00BC34B9" w:rsidP="00286FD6">
            <w:pPr>
              <w:pStyle w:val="c11c21"/>
              <w:spacing w:before="0" w:beforeAutospacing="0" w:after="0" w:afterAutospacing="0"/>
              <w:rPr>
                <w:sz w:val="28"/>
                <w:szCs w:val="28"/>
              </w:rPr>
            </w:pPr>
            <w:r w:rsidRPr="00296BBD">
              <w:rPr>
                <w:sz w:val="28"/>
                <w:szCs w:val="28"/>
              </w:rPr>
              <w:t>1.</w:t>
            </w:r>
          </w:p>
        </w:tc>
        <w:tc>
          <w:tcPr>
            <w:tcW w:w="6138" w:type="dxa"/>
            <w:shd w:val="clear" w:color="auto" w:fill="auto"/>
          </w:tcPr>
          <w:p w:rsidR="00BC34B9" w:rsidRPr="00296BBD" w:rsidRDefault="00BC34B9" w:rsidP="00286FD6">
            <w:pPr>
              <w:pStyle w:val="c11c21"/>
              <w:spacing w:before="0" w:beforeAutospacing="0" w:after="0" w:afterAutospacing="0"/>
              <w:rPr>
                <w:sz w:val="28"/>
                <w:szCs w:val="28"/>
              </w:rPr>
            </w:pPr>
            <w:r w:rsidRPr="00296BBD">
              <w:rPr>
                <w:sz w:val="28"/>
                <w:szCs w:val="28"/>
              </w:rPr>
              <w:t>Вводное занятие</w:t>
            </w:r>
            <w:r>
              <w:rPr>
                <w:sz w:val="28"/>
                <w:szCs w:val="28"/>
              </w:rPr>
              <w:t>. Танцевальные движения и направления.</w:t>
            </w:r>
          </w:p>
        </w:tc>
        <w:tc>
          <w:tcPr>
            <w:tcW w:w="1885" w:type="dxa"/>
            <w:shd w:val="clear" w:color="auto" w:fill="auto"/>
          </w:tcPr>
          <w:p w:rsidR="00BC34B9" w:rsidRPr="00296BBD" w:rsidRDefault="00BC34B9" w:rsidP="00286FD6">
            <w:pPr>
              <w:pStyle w:val="c11c21"/>
              <w:spacing w:before="0" w:beforeAutospacing="0" w:after="0" w:afterAutospacing="0"/>
              <w:rPr>
                <w:sz w:val="28"/>
                <w:szCs w:val="28"/>
              </w:rPr>
            </w:pPr>
            <w:r w:rsidRPr="00296BBD">
              <w:rPr>
                <w:sz w:val="28"/>
                <w:szCs w:val="28"/>
              </w:rPr>
              <w:t>1</w:t>
            </w:r>
          </w:p>
        </w:tc>
      </w:tr>
      <w:tr w:rsidR="00BC34B9" w:rsidRPr="00296BBD" w:rsidTr="00FF7221">
        <w:trPr>
          <w:trHeight w:val="320"/>
        </w:trPr>
        <w:tc>
          <w:tcPr>
            <w:tcW w:w="1152" w:type="dxa"/>
            <w:shd w:val="clear" w:color="auto" w:fill="auto"/>
          </w:tcPr>
          <w:p w:rsidR="00BC34B9" w:rsidRPr="00296BBD" w:rsidRDefault="00BC34B9" w:rsidP="00286FD6">
            <w:pPr>
              <w:pStyle w:val="c11c21"/>
              <w:spacing w:before="0" w:beforeAutospacing="0" w:after="0" w:afterAutospacing="0"/>
              <w:rPr>
                <w:sz w:val="28"/>
                <w:szCs w:val="28"/>
              </w:rPr>
            </w:pPr>
            <w:r w:rsidRPr="00296BBD">
              <w:rPr>
                <w:sz w:val="28"/>
                <w:szCs w:val="28"/>
              </w:rPr>
              <w:t>2.</w:t>
            </w:r>
          </w:p>
        </w:tc>
        <w:tc>
          <w:tcPr>
            <w:tcW w:w="6138" w:type="dxa"/>
            <w:shd w:val="clear" w:color="auto" w:fill="auto"/>
          </w:tcPr>
          <w:p w:rsidR="00BC34B9" w:rsidRPr="00296BBD" w:rsidRDefault="00BC34B9" w:rsidP="00286FD6">
            <w:pPr>
              <w:pStyle w:val="c11c21"/>
              <w:spacing w:before="0" w:beforeAutospacing="0" w:after="0" w:afterAutospacing="0"/>
              <w:rPr>
                <w:sz w:val="28"/>
                <w:szCs w:val="28"/>
              </w:rPr>
            </w:pPr>
            <w:r w:rsidRPr="00296BBD">
              <w:rPr>
                <w:rStyle w:val="c8"/>
                <w:sz w:val="28"/>
                <w:szCs w:val="28"/>
              </w:rPr>
              <w:t>Коллективные танцевальные игры</w:t>
            </w:r>
          </w:p>
        </w:tc>
        <w:tc>
          <w:tcPr>
            <w:tcW w:w="1885" w:type="dxa"/>
            <w:shd w:val="clear" w:color="auto" w:fill="auto"/>
          </w:tcPr>
          <w:p w:rsidR="00BC34B9" w:rsidRPr="00296BBD" w:rsidRDefault="00BC34B9" w:rsidP="00286FD6">
            <w:pPr>
              <w:pStyle w:val="c11c21"/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BC34B9" w:rsidRPr="00296BBD" w:rsidTr="00FF7221">
        <w:trPr>
          <w:trHeight w:val="320"/>
        </w:trPr>
        <w:tc>
          <w:tcPr>
            <w:tcW w:w="1152" w:type="dxa"/>
            <w:shd w:val="clear" w:color="auto" w:fill="auto"/>
          </w:tcPr>
          <w:p w:rsidR="00BC34B9" w:rsidRPr="00296BBD" w:rsidRDefault="00BC34B9" w:rsidP="00286FD6">
            <w:pPr>
              <w:pStyle w:val="c11c21"/>
              <w:spacing w:before="0" w:beforeAutospacing="0" w:after="0" w:afterAutospacing="0"/>
              <w:rPr>
                <w:sz w:val="28"/>
                <w:szCs w:val="28"/>
              </w:rPr>
            </w:pPr>
            <w:r w:rsidRPr="00296BBD">
              <w:rPr>
                <w:sz w:val="28"/>
                <w:szCs w:val="28"/>
              </w:rPr>
              <w:t>3</w:t>
            </w:r>
          </w:p>
        </w:tc>
        <w:tc>
          <w:tcPr>
            <w:tcW w:w="6138" w:type="dxa"/>
            <w:shd w:val="clear" w:color="auto" w:fill="auto"/>
          </w:tcPr>
          <w:p w:rsidR="00BC34B9" w:rsidRPr="00296BBD" w:rsidRDefault="003B6133" w:rsidP="00664AF1">
            <w:pPr>
              <w:pStyle w:val="c11c21"/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Разучивание </w:t>
            </w:r>
            <w:r w:rsidR="00664AF1">
              <w:rPr>
                <w:sz w:val="28"/>
                <w:szCs w:val="28"/>
              </w:rPr>
              <w:t>танца</w:t>
            </w:r>
            <w:r>
              <w:rPr>
                <w:sz w:val="28"/>
                <w:szCs w:val="28"/>
              </w:rPr>
              <w:t>«</w:t>
            </w:r>
            <w:r w:rsidR="00664AF1">
              <w:rPr>
                <w:sz w:val="28"/>
                <w:szCs w:val="28"/>
              </w:rPr>
              <w:t>Знакомство</w:t>
            </w:r>
            <w:r w:rsidR="00BC34B9" w:rsidRPr="00296BBD">
              <w:rPr>
                <w:sz w:val="28"/>
                <w:szCs w:val="28"/>
              </w:rPr>
              <w:t>»</w:t>
            </w:r>
          </w:p>
        </w:tc>
        <w:tc>
          <w:tcPr>
            <w:tcW w:w="1885" w:type="dxa"/>
            <w:shd w:val="clear" w:color="auto" w:fill="auto"/>
          </w:tcPr>
          <w:p w:rsidR="00BC34B9" w:rsidRPr="00296BBD" w:rsidRDefault="00BC34B9" w:rsidP="00286FD6">
            <w:pPr>
              <w:pStyle w:val="c11c21"/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BC34B9" w:rsidRPr="00296BBD" w:rsidTr="00FF7221">
        <w:trPr>
          <w:trHeight w:val="312"/>
        </w:trPr>
        <w:tc>
          <w:tcPr>
            <w:tcW w:w="1152" w:type="dxa"/>
            <w:shd w:val="clear" w:color="auto" w:fill="auto"/>
          </w:tcPr>
          <w:p w:rsidR="00BC34B9" w:rsidRPr="00296BBD" w:rsidRDefault="00BC34B9" w:rsidP="00286FD6">
            <w:pPr>
              <w:pStyle w:val="c11c21"/>
              <w:spacing w:before="0" w:beforeAutospacing="0" w:after="0" w:afterAutospacing="0"/>
              <w:rPr>
                <w:sz w:val="28"/>
                <w:szCs w:val="28"/>
              </w:rPr>
            </w:pPr>
            <w:r w:rsidRPr="00296BBD">
              <w:rPr>
                <w:sz w:val="28"/>
                <w:szCs w:val="28"/>
              </w:rPr>
              <w:t>4</w:t>
            </w:r>
          </w:p>
        </w:tc>
        <w:tc>
          <w:tcPr>
            <w:tcW w:w="6138" w:type="dxa"/>
            <w:shd w:val="clear" w:color="auto" w:fill="auto"/>
          </w:tcPr>
          <w:p w:rsidR="00BC34B9" w:rsidRPr="00296BBD" w:rsidRDefault="00BC34B9" w:rsidP="00664AF1">
            <w:pPr>
              <w:pStyle w:val="c11c21"/>
              <w:spacing w:before="0" w:beforeAutospacing="0" w:after="0" w:afterAutospacing="0"/>
              <w:rPr>
                <w:sz w:val="28"/>
                <w:szCs w:val="28"/>
              </w:rPr>
            </w:pPr>
            <w:r w:rsidRPr="00296BBD">
              <w:rPr>
                <w:sz w:val="28"/>
                <w:szCs w:val="28"/>
              </w:rPr>
              <w:t>Разучивание Флеш-моба</w:t>
            </w:r>
            <w:r w:rsidR="003B6133">
              <w:rPr>
                <w:sz w:val="28"/>
                <w:szCs w:val="28"/>
              </w:rPr>
              <w:t xml:space="preserve"> «</w:t>
            </w:r>
            <w:r w:rsidR="00664AF1">
              <w:rPr>
                <w:sz w:val="28"/>
                <w:szCs w:val="28"/>
              </w:rPr>
              <w:t>Буги-Вуги</w:t>
            </w:r>
            <w:r w:rsidR="003B6133">
              <w:rPr>
                <w:sz w:val="28"/>
                <w:szCs w:val="28"/>
              </w:rPr>
              <w:t>»</w:t>
            </w:r>
          </w:p>
        </w:tc>
        <w:tc>
          <w:tcPr>
            <w:tcW w:w="1885" w:type="dxa"/>
            <w:shd w:val="clear" w:color="auto" w:fill="auto"/>
          </w:tcPr>
          <w:p w:rsidR="00BC34B9" w:rsidRPr="00296BBD" w:rsidRDefault="00BC34B9" w:rsidP="00286FD6">
            <w:pPr>
              <w:pStyle w:val="c11c21"/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BC34B9" w:rsidRPr="00296BBD" w:rsidTr="00FF7221">
        <w:trPr>
          <w:trHeight w:val="640"/>
        </w:trPr>
        <w:tc>
          <w:tcPr>
            <w:tcW w:w="1152" w:type="dxa"/>
            <w:shd w:val="clear" w:color="auto" w:fill="auto"/>
          </w:tcPr>
          <w:p w:rsidR="00BC34B9" w:rsidRPr="00296BBD" w:rsidRDefault="00BC34B9" w:rsidP="00286FD6">
            <w:pPr>
              <w:pStyle w:val="c11c21"/>
              <w:spacing w:before="0" w:beforeAutospacing="0" w:after="0" w:afterAutospacing="0"/>
              <w:rPr>
                <w:sz w:val="28"/>
                <w:szCs w:val="28"/>
              </w:rPr>
            </w:pPr>
            <w:r w:rsidRPr="00296BBD">
              <w:rPr>
                <w:sz w:val="28"/>
                <w:szCs w:val="28"/>
              </w:rPr>
              <w:t>5</w:t>
            </w:r>
          </w:p>
        </w:tc>
        <w:tc>
          <w:tcPr>
            <w:tcW w:w="6138" w:type="dxa"/>
            <w:shd w:val="clear" w:color="auto" w:fill="auto"/>
          </w:tcPr>
          <w:p w:rsidR="00BC34B9" w:rsidRPr="00296BBD" w:rsidRDefault="00BC34B9" w:rsidP="00286FD6">
            <w:pPr>
              <w:pStyle w:val="c11c21"/>
              <w:spacing w:before="0" w:beforeAutospacing="0" w:after="0" w:afterAutospacing="0"/>
              <w:rPr>
                <w:sz w:val="28"/>
                <w:szCs w:val="28"/>
              </w:rPr>
            </w:pPr>
            <w:r w:rsidRPr="00296BBD">
              <w:rPr>
                <w:sz w:val="28"/>
                <w:szCs w:val="28"/>
              </w:rPr>
              <w:t>Работа над синхронностью.</w:t>
            </w:r>
            <w:r>
              <w:rPr>
                <w:sz w:val="28"/>
                <w:szCs w:val="28"/>
              </w:rPr>
              <w:t xml:space="preserve"> Разучивание танца «Кадриль»</w:t>
            </w:r>
          </w:p>
        </w:tc>
        <w:tc>
          <w:tcPr>
            <w:tcW w:w="1885" w:type="dxa"/>
            <w:shd w:val="clear" w:color="auto" w:fill="auto"/>
          </w:tcPr>
          <w:p w:rsidR="00BC34B9" w:rsidRPr="00296BBD" w:rsidRDefault="00BC34B9" w:rsidP="00286FD6">
            <w:pPr>
              <w:pStyle w:val="c11c21"/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BC34B9" w:rsidRPr="00296BBD" w:rsidTr="00FF7221">
        <w:trPr>
          <w:trHeight w:val="633"/>
        </w:trPr>
        <w:tc>
          <w:tcPr>
            <w:tcW w:w="1152" w:type="dxa"/>
            <w:shd w:val="clear" w:color="auto" w:fill="auto"/>
          </w:tcPr>
          <w:p w:rsidR="00BC34B9" w:rsidRPr="00296BBD" w:rsidRDefault="00BC34B9" w:rsidP="00286FD6">
            <w:pPr>
              <w:pStyle w:val="c11c21"/>
              <w:spacing w:before="0" w:beforeAutospacing="0" w:after="0" w:afterAutospacing="0"/>
              <w:rPr>
                <w:sz w:val="28"/>
                <w:szCs w:val="28"/>
              </w:rPr>
            </w:pPr>
            <w:r w:rsidRPr="00296BBD">
              <w:rPr>
                <w:sz w:val="28"/>
                <w:szCs w:val="28"/>
              </w:rPr>
              <w:t>6</w:t>
            </w:r>
          </w:p>
        </w:tc>
        <w:tc>
          <w:tcPr>
            <w:tcW w:w="6138" w:type="dxa"/>
            <w:shd w:val="clear" w:color="auto" w:fill="auto"/>
          </w:tcPr>
          <w:p w:rsidR="00BC34B9" w:rsidRPr="00296BBD" w:rsidRDefault="003B6133" w:rsidP="00664AF1">
            <w:pPr>
              <w:pStyle w:val="c11c21"/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</w:t>
            </w:r>
            <w:r w:rsidR="00BC34B9" w:rsidRPr="00296BBD">
              <w:rPr>
                <w:sz w:val="28"/>
                <w:szCs w:val="28"/>
              </w:rPr>
              <w:t>сполне</w:t>
            </w:r>
            <w:r>
              <w:rPr>
                <w:sz w:val="28"/>
                <w:szCs w:val="28"/>
              </w:rPr>
              <w:t>ние танца. «</w:t>
            </w:r>
            <w:r w:rsidR="00664AF1">
              <w:rPr>
                <w:sz w:val="28"/>
                <w:szCs w:val="28"/>
              </w:rPr>
              <w:t>Кадриль</w:t>
            </w:r>
            <w:r w:rsidR="00BC34B9" w:rsidRPr="00296BBD">
              <w:rPr>
                <w:sz w:val="28"/>
                <w:szCs w:val="28"/>
              </w:rPr>
              <w:t>»</w:t>
            </w:r>
            <w:r w:rsidR="00BC34B9">
              <w:rPr>
                <w:sz w:val="28"/>
                <w:szCs w:val="28"/>
              </w:rPr>
              <w:t>, «</w:t>
            </w:r>
            <w:r w:rsidR="00664AF1">
              <w:rPr>
                <w:sz w:val="28"/>
                <w:szCs w:val="28"/>
              </w:rPr>
              <w:t>Знакомство</w:t>
            </w:r>
            <w:r w:rsidR="00BC34B9">
              <w:rPr>
                <w:sz w:val="28"/>
                <w:szCs w:val="28"/>
              </w:rPr>
              <w:t>».</w:t>
            </w:r>
          </w:p>
        </w:tc>
        <w:tc>
          <w:tcPr>
            <w:tcW w:w="1885" w:type="dxa"/>
            <w:shd w:val="clear" w:color="auto" w:fill="auto"/>
          </w:tcPr>
          <w:p w:rsidR="00BC34B9" w:rsidRPr="00296BBD" w:rsidRDefault="00BC34B9" w:rsidP="00286FD6">
            <w:pPr>
              <w:pStyle w:val="c11c21"/>
              <w:spacing w:before="0" w:beforeAutospacing="0" w:after="0" w:afterAutospacing="0"/>
              <w:rPr>
                <w:sz w:val="28"/>
                <w:szCs w:val="28"/>
              </w:rPr>
            </w:pPr>
            <w:r w:rsidRPr="00296BBD">
              <w:rPr>
                <w:sz w:val="28"/>
                <w:szCs w:val="28"/>
              </w:rPr>
              <w:t>1</w:t>
            </w:r>
          </w:p>
        </w:tc>
      </w:tr>
      <w:tr w:rsidR="00BC34B9" w:rsidRPr="00296BBD" w:rsidTr="00FF7221">
        <w:trPr>
          <w:trHeight w:val="320"/>
        </w:trPr>
        <w:tc>
          <w:tcPr>
            <w:tcW w:w="1152" w:type="dxa"/>
            <w:shd w:val="clear" w:color="auto" w:fill="auto"/>
          </w:tcPr>
          <w:p w:rsidR="00BC34B9" w:rsidRPr="00296BBD" w:rsidRDefault="00BC34B9" w:rsidP="00286FD6">
            <w:pPr>
              <w:pStyle w:val="c11c21"/>
              <w:spacing w:before="0" w:beforeAutospacing="0" w:after="0" w:afterAutospacing="0"/>
              <w:rPr>
                <w:sz w:val="28"/>
                <w:szCs w:val="28"/>
              </w:rPr>
            </w:pPr>
            <w:r w:rsidRPr="00296BBD">
              <w:rPr>
                <w:sz w:val="28"/>
                <w:szCs w:val="28"/>
              </w:rPr>
              <w:t>7</w:t>
            </w:r>
          </w:p>
        </w:tc>
        <w:tc>
          <w:tcPr>
            <w:tcW w:w="6138" w:type="dxa"/>
            <w:shd w:val="clear" w:color="auto" w:fill="auto"/>
          </w:tcPr>
          <w:p w:rsidR="00BC34B9" w:rsidRPr="00296BBD" w:rsidRDefault="00BC34B9" w:rsidP="00286FD6">
            <w:pPr>
              <w:pStyle w:val="c11c21"/>
              <w:spacing w:before="0" w:beforeAutospacing="0" w:after="0" w:afterAutospacing="0"/>
              <w:rPr>
                <w:sz w:val="28"/>
                <w:szCs w:val="28"/>
              </w:rPr>
            </w:pPr>
            <w:r w:rsidRPr="00296BBD">
              <w:rPr>
                <w:sz w:val="28"/>
                <w:szCs w:val="28"/>
              </w:rPr>
              <w:t>Участие в заключительном концерте</w:t>
            </w:r>
          </w:p>
        </w:tc>
        <w:tc>
          <w:tcPr>
            <w:tcW w:w="1885" w:type="dxa"/>
            <w:shd w:val="clear" w:color="auto" w:fill="auto"/>
          </w:tcPr>
          <w:p w:rsidR="00BC34B9" w:rsidRPr="00296BBD" w:rsidRDefault="00BC34B9" w:rsidP="00286FD6">
            <w:pPr>
              <w:pStyle w:val="c11c21"/>
              <w:spacing w:before="0" w:beforeAutospacing="0" w:after="0" w:afterAutospacing="0"/>
              <w:rPr>
                <w:sz w:val="28"/>
                <w:szCs w:val="28"/>
              </w:rPr>
            </w:pPr>
            <w:r w:rsidRPr="00296BBD">
              <w:rPr>
                <w:sz w:val="28"/>
                <w:szCs w:val="28"/>
              </w:rPr>
              <w:t>1</w:t>
            </w:r>
          </w:p>
        </w:tc>
      </w:tr>
      <w:tr w:rsidR="00BC34B9" w:rsidRPr="00296BBD" w:rsidTr="00FF7221">
        <w:trPr>
          <w:trHeight w:val="312"/>
        </w:trPr>
        <w:tc>
          <w:tcPr>
            <w:tcW w:w="1152" w:type="dxa"/>
            <w:shd w:val="clear" w:color="auto" w:fill="auto"/>
          </w:tcPr>
          <w:p w:rsidR="00BC34B9" w:rsidRPr="00296BBD" w:rsidRDefault="00BC34B9" w:rsidP="00286FD6">
            <w:pPr>
              <w:pStyle w:val="c11c21"/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Итого</w:t>
            </w:r>
          </w:p>
        </w:tc>
        <w:tc>
          <w:tcPr>
            <w:tcW w:w="6138" w:type="dxa"/>
            <w:shd w:val="clear" w:color="auto" w:fill="auto"/>
          </w:tcPr>
          <w:p w:rsidR="00BC34B9" w:rsidRPr="00296BBD" w:rsidRDefault="00BC34B9" w:rsidP="00286FD6">
            <w:pPr>
              <w:pStyle w:val="c11c21"/>
              <w:spacing w:before="0" w:beforeAutospacing="0" w:after="0" w:afterAutospacing="0"/>
              <w:rPr>
                <w:sz w:val="28"/>
                <w:szCs w:val="28"/>
              </w:rPr>
            </w:pPr>
          </w:p>
        </w:tc>
        <w:tc>
          <w:tcPr>
            <w:tcW w:w="1885" w:type="dxa"/>
            <w:shd w:val="clear" w:color="auto" w:fill="auto"/>
          </w:tcPr>
          <w:p w:rsidR="00BC34B9" w:rsidRPr="00296BBD" w:rsidRDefault="00BC34B9" w:rsidP="00286FD6">
            <w:pPr>
              <w:pStyle w:val="c11c21"/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</w:tr>
    </w:tbl>
    <w:p w:rsidR="00BC34B9" w:rsidRPr="00296BBD" w:rsidRDefault="00BC34B9" w:rsidP="00BC34B9">
      <w:pPr>
        <w:pStyle w:val="c18c11"/>
        <w:spacing w:before="0" w:beforeAutospacing="0" w:after="0" w:afterAutospacing="0"/>
        <w:jc w:val="both"/>
        <w:rPr>
          <w:sz w:val="28"/>
          <w:szCs w:val="28"/>
        </w:rPr>
      </w:pPr>
      <w:r w:rsidRPr="00296BBD">
        <w:rPr>
          <w:sz w:val="28"/>
          <w:szCs w:val="28"/>
        </w:rPr>
        <w:t>Формой подведения итогов</w:t>
      </w:r>
      <w:r w:rsidRPr="00296BBD">
        <w:rPr>
          <w:rStyle w:val="c8"/>
          <w:sz w:val="28"/>
          <w:szCs w:val="28"/>
        </w:rPr>
        <w:t> реализации данной дополнительной образов</w:t>
      </w:r>
      <w:r w:rsidRPr="00296BBD">
        <w:rPr>
          <w:rStyle w:val="c8"/>
          <w:sz w:val="28"/>
          <w:szCs w:val="28"/>
        </w:rPr>
        <w:t>а</w:t>
      </w:r>
      <w:r w:rsidRPr="00296BBD">
        <w:rPr>
          <w:rStyle w:val="c8"/>
          <w:sz w:val="28"/>
          <w:szCs w:val="28"/>
        </w:rPr>
        <w:t>тельной программы являются:</w:t>
      </w:r>
    </w:p>
    <w:p w:rsidR="00BC34B9" w:rsidRPr="00296BBD" w:rsidRDefault="00BC34B9" w:rsidP="00BC34B9">
      <w:pPr>
        <w:pStyle w:val="c18c19c11"/>
        <w:spacing w:before="0" w:beforeAutospacing="0" w:after="0" w:afterAutospacing="0"/>
        <w:jc w:val="both"/>
        <w:rPr>
          <w:sz w:val="28"/>
          <w:szCs w:val="28"/>
        </w:rPr>
      </w:pPr>
      <w:r w:rsidRPr="00296BBD">
        <w:rPr>
          <w:rStyle w:val="c8"/>
          <w:sz w:val="28"/>
          <w:szCs w:val="28"/>
        </w:rPr>
        <w:t xml:space="preserve">▪  развлечения и досуг  </w:t>
      </w:r>
    </w:p>
    <w:p w:rsidR="00BC34B9" w:rsidRPr="00296BBD" w:rsidRDefault="00BC34B9" w:rsidP="00BC34B9">
      <w:pPr>
        <w:pStyle w:val="c18c19c11"/>
        <w:spacing w:before="0" w:beforeAutospacing="0" w:after="0" w:afterAutospacing="0"/>
        <w:jc w:val="both"/>
        <w:rPr>
          <w:sz w:val="28"/>
          <w:szCs w:val="28"/>
        </w:rPr>
      </w:pPr>
      <w:r w:rsidRPr="00296BBD">
        <w:rPr>
          <w:rStyle w:val="c8"/>
          <w:sz w:val="28"/>
          <w:szCs w:val="28"/>
        </w:rPr>
        <w:t xml:space="preserve">▪  участие в </w:t>
      </w:r>
      <w:r>
        <w:rPr>
          <w:rStyle w:val="c8"/>
          <w:sz w:val="28"/>
          <w:szCs w:val="28"/>
        </w:rPr>
        <w:t>отчётном итоговом концерте в конце смены ЛДП</w:t>
      </w:r>
      <w:r w:rsidRPr="00296BBD">
        <w:rPr>
          <w:rStyle w:val="c8"/>
          <w:sz w:val="28"/>
          <w:szCs w:val="28"/>
        </w:rPr>
        <w:t>, конкурсах</w:t>
      </w:r>
      <w:r>
        <w:rPr>
          <w:rStyle w:val="c8"/>
          <w:sz w:val="28"/>
          <w:szCs w:val="28"/>
        </w:rPr>
        <w:t>.</w:t>
      </w:r>
    </w:p>
    <w:p w:rsidR="00BC34B9" w:rsidRPr="00296BBD" w:rsidRDefault="00BC34B9" w:rsidP="00BC34B9">
      <w:pPr>
        <w:pStyle w:val="c18c11"/>
        <w:spacing w:before="0" w:beforeAutospacing="0" w:after="0" w:afterAutospacing="0"/>
        <w:jc w:val="both"/>
        <w:rPr>
          <w:b/>
          <w:sz w:val="28"/>
          <w:szCs w:val="28"/>
        </w:rPr>
      </w:pPr>
      <w:r w:rsidRPr="00296BBD">
        <w:rPr>
          <w:b/>
          <w:sz w:val="28"/>
          <w:szCs w:val="28"/>
        </w:rPr>
        <w:t>Ожидаемый результат:</w:t>
      </w:r>
    </w:p>
    <w:p w:rsidR="00BC34B9" w:rsidRPr="00296BBD" w:rsidRDefault="00BC34B9" w:rsidP="00BC34B9">
      <w:pPr>
        <w:pStyle w:val="c6"/>
        <w:spacing w:before="0" w:beforeAutospacing="0" w:after="0" w:afterAutospacing="0"/>
        <w:jc w:val="both"/>
        <w:rPr>
          <w:sz w:val="28"/>
          <w:szCs w:val="28"/>
        </w:rPr>
      </w:pPr>
      <w:r w:rsidRPr="00296BBD">
        <w:rPr>
          <w:rStyle w:val="c8"/>
          <w:sz w:val="28"/>
          <w:szCs w:val="28"/>
        </w:rPr>
        <w:lastRenderedPageBreak/>
        <w:t>▪  танцевать индивидуально и в коллективе, соблюдая ритм, темп и муз</w:t>
      </w:r>
      <w:r w:rsidRPr="00296BBD">
        <w:rPr>
          <w:rStyle w:val="c8"/>
          <w:sz w:val="28"/>
          <w:szCs w:val="28"/>
        </w:rPr>
        <w:t>ы</w:t>
      </w:r>
      <w:r w:rsidRPr="00296BBD">
        <w:rPr>
          <w:rStyle w:val="c8"/>
          <w:sz w:val="28"/>
          <w:szCs w:val="28"/>
        </w:rPr>
        <w:t>кальные    фразы;</w:t>
      </w:r>
    </w:p>
    <w:p w:rsidR="00BC34B9" w:rsidRPr="00296BBD" w:rsidRDefault="00BC34B9" w:rsidP="00BC34B9">
      <w:pPr>
        <w:pStyle w:val="c6"/>
        <w:spacing w:before="0" w:beforeAutospacing="0" w:after="0" w:afterAutospacing="0"/>
        <w:jc w:val="both"/>
        <w:rPr>
          <w:sz w:val="28"/>
          <w:szCs w:val="28"/>
        </w:rPr>
      </w:pPr>
      <w:r w:rsidRPr="00296BBD">
        <w:rPr>
          <w:rStyle w:val="c8"/>
          <w:sz w:val="28"/>
          <w:szCs w:val="28"/>
        </w:rPr>
        <w:t>▪  уметь воспринимать и передавать в движении образ;</w:t>
      </w:r>
    </w:p>
    <w:p w:rsidR="00BC34B9" w:rsidRPr="00296BBD" w:rsidRDefault="00BC34B9" w:rsidP="00BC34B9">
      <w:pPr>
        <w:pStyle w:val="c6"/>
        <w:spacing w:before="0" w:beforeAutospacing="0" w:after="0" w:afterAutospacing="0"/>
        <w:jc w:val="both"/>
        <w:rPr>
          <w:sz w:val="28"/>
          <w:szCs w:val="28"/>
        </w:rPr>
      </w:pPr>
      <w:r w:rsidRPr="00296BBD">
        <w:rPr>
          <w:rStyle w:val="c8"/>
          <w:sz w:val="28"/>
          <w:szCs w:val="28"/>
        </w:rPr>
        <w:t xml:space="preserve">▪  уметь импровизировать под знакомую и незнакомую музыку на основе </w:t>
      </w:r>
    </w:p>
    <w:p w:rsidR="00BC34B9" w:rsidRPr="00296BBD" w:rsidRDefault="00BC34B9" w:rsidP="00BC34B9">
      <w:pPr>
        <w:pStyle w:val="c6"/>
        <w:spacing w:before="0" w:beforeAutospacing="0" w:after="0" w:afterAutospacing="0"/>
        <w:jc w:val="both"/>
        <w:rPr>
          <w:sz w:val="28"/>
          <w:szCs w:val="28"/>
        </w:rPr>
      </w:pPr>
      <w:r w:rsidRPr="00296BBD">
        <w:rPr>
          <w:rStyle w:val="c8"/>
          <w:sz w:val="28"/>
          <w:szCs w:val="28"/>
        </w:rPr>
        <w:t xml:space="preserve">   освоенных на занятиях движений, а также придумывать собственные </w:t>
      </w:r>
    </w:p>
    <w:p w:rsidR="00BC34B9" w:rsidRPr="00296BBD" w:rsidRDefault="00BC34B9" w:rsidP="00BC34B9">
      <w:pPr>
        <w:pStyle w:val="c6"/>
        <w:spacing w:before="0" w:beforeAutospacing="0" w:after="0" w:afterAutospacing="0"/>
        <w:jc w:val="both"/>
        <w:rPr>
          <w:sz w:val="28"/>
          <w:szCs w:val="28"/>
        </w:rPr>
      </w:pPr>
      <w:r w:rsidRPr="00296BBD">
        <w:rPr>
          <w:rStyle w:val="c8"/>
          <w:sz w:val="28"/>
          <w:szCs w:val="28"/>
        </w:rPr>
        <w:t>   оригинальные «па»;</w:t>
      </w:r>
    </w:p>
    <w:p w:rsidR="00BC34B9" w:rsidRPr="00296BBD" w:rsidRDefault="00BC34B9" w:rsidP="00BC34B9">
      <w:pPr>
        <w:pStyle w:val="c6"/>
        <w:spacing w:before="0" w:beforeAutospacing="0" w:after="0" w:afterAutospacing="0"/>
        <w:jc w:val="both"/>
        <w:rPr>
          <w:sz w:val="28"/>
          <w:szCs w:val="28"/>
        </w:rPr>
      </w:pPr>
      <w:r w:rsidRPr="00296BBD">
        <w:rPr>
          <w:rStyle w:val="c8"/>
          <w:sz w:val="28"/>
          <w:szCs w:val="28"/>
        </w:rPr>
        <w:t xml:space="preserve">▪  понимать и чувствовать ответственность за правильное исполнение в </w:t>
      </w:r>
    </w:p>
    <w:p w:rsidR="00BC34B9" w:rsidRPr="00D60426" w:rsidRDefault="00BC34B9" w:rsidP="00BC34B9">
      <w:pPr>
        <w:pStyle w:val="c6"/>
        <w:spacing w:before="0" w:beforeAutospacing="0" w:after="0" w:afterAutospacing="0"/>
        <w:jc w:val="both"/>
        <w:rPr>
          <w:rStyle w:val="c22c36"/>
          <w:sz w:val="28"/>
          <w:szCs w:val="28"/>
        </w:rPr>
      </w:pPr>
      <w:r w:rsidRPr="00296BBD">
        <w:rPr>
          <w:rStyle w:val="c8"/>
          <w:sz w:val="28"/>
          <w:szCs w:val="28"/>
        </w:rPr>
        <w:t>   коллективе.</w:t>
      </w:r>
    </w:p>
    <w:p w:rsidR="00BC34B9" w:rsidRPr="00296BBD" w:rsidRDefault="00BC34B9" w:rsidP="00BC34B9">
      <w:pPr>
        <w:pStyle w:val="c9"/>
        <w:spacing w:before="0" w:beforeAutospacing="0" w:after="0" w:afterAutospacing="0"/>
        <w:jc w:val="both"/>
        <w:rPr>
          <w:rStyle w:val="c22c36"/>
          <w:b/>
          <w:sz w:val="28"/>
          <w:szCs w:val="28"/>
        </w:rPr>
      </w:pPr>
      <w:r w:rsidRPr="00296BBD">
        <w:rPr>
          <w:rStyle w:val="c22c36"/>
          <w:b/>
          <w:sz w:val="28"/>
          <w:szCs w:val="28"/>
        </w:rPr>
        <w:t xml:space="preserve"> Список литературы </w:t>
      </w:r>
    </w:p>
    <w:p w:rsidR="00BC34B9" w:rsidRPr="00296BBD" w:rsidRDefault="00BC34B9" w:rsidP="00BC34B9">
      <w:pPr>
        <w:pStyle w:val="c9"/>
        <w:numPr>
          <w:ilvl w:val="0"/>
          <w:numId w:val="14"/>
        </w:numPr>
        <w:tabs>
          <w:tab w:val="clear" w:pos="720"/>
          <w:tab w:val="num" w:pos="284"/>
        </w:tabs>
        <w:spacing w:before="0" w:beforeAutospacing="0" w:after="0" w:afterAutospacing="0"/>
        <w:ind w:hanging="720"/>
        <w:jc w:val="both"/>
        <w:rPr>
          <w:rStyle w:val="c22c36"/>
          <w:sz w:val="28"/>
          <w:szCs w:val="28"/>
        </w:rPr>
      </w:pPr>
      <w:r w:rsidRPr="00296BBD">
        <w:rPr>
          <w:rStyle w:val="c22c36"/>
          <w:sz w:val="28"/>
          <w:szCs w:val="28"/>
        </w:rPr>
        <w:t>Бекина С. И. «Музыка и движение» , М, «Просвещение» 1981</w:t>
      </w:r>
    </w:p>
    <w:p w:rsidR="00BC34B9" w:rsidRPr="00296BBD" w:rsidRDefault="00BC34B9" w:rsidP="00BC34B9">
      <w:pPr>
        <w:pStyle w:val="c9"/>
        <w:numPr>
          <w:ilvl w:val="0"/>
          <w:numId w:val="14"/>
        </w:numPr>
        <w:tabs>
          <w:tab w:val="clear" w:pos="720"/>
          <w:tab w:val="num" w:pos="284"/>
        </w:tabs>
        <w:spacing w:before="0" w:beforeAutospacing="0" w:after="0" w:afterAutospacing="0"/>
        <w:ind w:hanging="720"/>
        <w:jc w:val="both"/>
        <w:rPr>
          <w:rStyle w:val="c22c36"/>
          <w:sz w:val="28"/>
          <w:szCs w:val="28"/>
        </w:rPr>
      </w:pPr>
      <w:r>
        <w:rPr>
          <w:rStyle w:val="c22c36"/>
          <w:sz w:val="28"/>
          <w:szCs w:val="28"/>
        </w:rPr>
        <w:t>Богданов А. Г.</w:t>
      </w:r>
      <w:r w:rsidRPr="00296BBD">
        <w:rPr>
          <w:rStyle w:val="c22c36"/>
          <w:sz w:val="28"/>
          <w:szCs w:val="28"/>
        </w:rPr>
        <w:t>«Урок русского народного</w:t>
      </w:r>
      <w:r>
        <w:rPr>
          <w:rStyle w:val="c22c36"/>
          <w:sz w:val="28"/>
          <w:szCs w:val="28"/>
        </w:rPr>
        <w:t xml:space="preserve"> танца»,М, «Просвещение»,1995</w:t>
      </w:r>
    </w:p>
    <w:p w:rsidR="00BC34B9" w:rsidRPr="00296BBD" w:rsidRDefault="00BC34B9" w:rsidP="00BC34B9">
      <w:pPr>
        <w:pStyle w:val="c9"/>
        <w:numPr>
          <w:ilvl w:val="0"/>
          <w:numId w:val="14"/>
        </w:numPr>
        <w:tabs>
          <w:tab w:val="clear" w:pos="720"/>
          <w:tab w:val="num" w:pos="284"/>
        </w:tabs>
        <w:spacing w:before="0" w:beforeAutospacing="0" w:after="0" w:afterAutospacing="0"/>
        <w:ind w:hanging="720"/>
        <w:jc w:val="both"/>
        <w:rPr>
          <w:rStyle w:val="c22c36"/>
          <w:sz w:val="28"/>
          <w:szCs w:val="28"/>
        </w:rPr>
      </w:pPr>
      <w:r w:rsidRPr="00296BBD">
        <w:rPr>
          <w:rStyle w:val="c22c36"/>
          <w:sz w:val="28"/>
          <w:szCs w:val="28"/>
        </w:rPr>
        <w:t>Зацепина К. «Народно- сценический танец», М, «Просвещение», 1976</w:t>
      </w:r>
    </w:p>
    <w:p w:rsidR="00BC34B9" w:rsidRPr="00296BBD" w:rsidRDefault="00BC34B9" w:rsidP="00BC34B9">
      <w:pPr>
        <w:pStyle w:val="c9"/>
        <w:numPr>
          <w:ilvl w:val="0"/>
          <w:numId w:val="14"/>
        </w:numPr>
        <w:tabs>
          <w:tab w:val="clear" w:pos="720"/>
          <w:tab w:val="num" w:pos="284"/>
        </w:tabs>
        <w:spacing w:before="0" w:beforeAutospacing="0" w:after="0" w:afterAutospacing="0"/>
        <w:ind w:hanging="720"/>
        <w:jc w:val="both"/>
        <w:rPr>
          <w:rStyle w:val="c22c36"/>
          <w:sz w:val="28"/>
          <w:szCs w:val="28"/>
        </w:rPr>
      </w:pPr>
      <w:r w:rsidRPr="00296BBD">
        <w:rPr>
          <w:rStyle w:val="c22c36"/>
          <w:sz w:val="28"/>
          <w:szCs w:val="28"/>
        </w:rPr>
        <w:t>Закон РФ «Об образовании», Педагогический поиск, № 7-8</w:t>
      </w:r>
    </w:p>
    <w:p w:rsidR="00BC34B9" w:rsidRPr="00296BBD" w:rsidRDefault="00BC34B9" w:rsidP="00BC34B9">
      <w:pPr>
        <w:pStyle w:val="c9"/>
        <w:numPr>
          <w:ilvl w:val="0"/>
          <w:numId w:val="14"/>
        </w:numPr>
        <w:tabs>
          <w:tab w:val="clear" w:pos="720"/>
          <w:tab w:val="num" w:pos="284"/>
        </w:tabs>
        <w:spacing w:before="0" w:beforeAutospacing="0" w:after="0" w:afterAutospacing="0"/>
        <w:ind w:hanging="720"/>
        <w:jc w:val="both"/>
        <w:rPr>
          <w:rStyle w:val="c22c36"/>
          <w:sz w:val="28"/>
          <w:szCs w:val="28"/>
        </w:rPr>
      </w:pPr>
      <w:r w:rsidRPr="00296BBD">
        <w:rPr>
          <w:rStyle w:val="c22c36"/>
          <w:sz w:val="28"/>
          <w:szCs w:val="28"/>
        </w:rPr>
        <w:t>Климов А., «основы русского народного танца» , М,«Просвещение», 1994</w:t>
      </w:r>
    </w:p>
    <w:p w:rsidR="00BC34B9" w:rsidRPr="00296BBD" w:rsidRDefault="00BC34B9" w:rsidP="00BC34B9">
      <w:pPr>
        <w:pStyle w:val="c9"/>
        <w:numPr>
          <w:ilvl w:val="0"/>
          <w:numId w:val="14"/>
        </w:numPr>
        <w:tabs>
          <w:tab w:val="clear" w:pos="720"/>
          <w:tab w:val="num" w:pos="284"/>
        </w:tabs>
        <w:spacing w:before="0" w:beforeAutospacing="0" w:after="0" w:afterAutospacing="0"/>
        <w:ind w:hanging="720"/>
        <w:jc w:val="both"/>
        <w:rPr>
          <w:rStyle w:val="c22c36"/>
          <w:sz w:val="28"/>
          <w:szCs w:val="28"/>
        </w:rPr>
      </w:pPr>
      <w:r w:rsidRPr="00296BBD">
        <w:rPr>
          <w:rStyle w:val="c22c36"/>
          <w:sz w:val="28"/>
          <w:szCs w:val="28"/>
        </w:rPr>
        <w:t>Кулагина И. Ю. «Возрастная психология», М,«Просвещение», 2001</w:t>
      </w:r>
    </w:p>
    <w:p w:rsidR="00BC34B9" w:rsidRPr="00296BBD" w:rsidRDefault="00BC34B9" w:rsidP="00BC34B9">
      <w:pPr>
        <w:pStyle w:val="c9"/>
        <w:numPr>
          <w:ilvl w:val="0"/>
          <w:numId w:val="14"/>
        </w:numPr>
        <w:tabs>
          <w:tab w:val="clear" w:pos="720"/>
          <w:tab w:val="num" w:pos="284"/>
        </w:tabs>
        <w:spacing w:before="0" w:beforeAutospacing="0" w:after="0" w:afterAutospacing="0"/>
        <w:ind w:hanging="720"/>
        <w:jc w:val="both"/>
        <w:rPr>
          <w:rStyle w:val="c22c36"/>
          <w:sz w:val="28"/>
          <w:szCs w:val="28"/>
        </w:rPr>
      </w:pPr>
      <w:r>
        <w:rPr>
          <w:rStyle w:val="c22c36"/>
          <w:sz w:val="28"/>
          <w:szCs w:val="28"/>
        </w:rPr>
        <w:t>ЛуговскаяА.</w:t>
      </w:r>
      <w:r w:rsidRPr="00296BBD">
        <w:rPr>
          <w:rStyle w:val="c22c36"/>
          <w:sz w:val="28"/>
          <w:szCs w:val="28"/>
        </w:rPr>
        <w:t xml:space="preserve">«Ритмические упражнения , </w:t>
      </w:r>
      <w:r w:rsidR="003D0DC5">
        <w:rPr>
          <w:rStyle w:val="c22c36"/>
          <w:sz w:val="28"/>
          <w:szCs w:val="28"/>
        </w:rPr>
        <w:t xml:space="preserve">игры, пляски», М,«Просвещение», </w:t>
      </w:r>
      <w:r w:rsidRPr="00296BBD">
        <w:rPr>
          <w:rStyle w:val="c22c36"/>
          <w:sz w:val="28"/>
          <w:szCs w:val="28"/>
        </w:rPr>
        <w:t>1991</w:t>
      </w:r>
    </w:p>
    <w:p w:rsidR="00BC34B9" w:rsidRDefault="00BC34B9" w:rsidP="003D0DC5">
      <w:pPr>
        <w:pStyle w:val="c9"/>
        <w:spacing w:before="0" w:beforeAutospacing="0" w:after="0" w:afterAutospacing="0"/>
        <w:jc w:val="both"/>
        <w:rPr>
          <w:rStyle w:val="c22c36"/>
          <w:sz w:val="28"/>
          <w:szCs w:val="28"/>
        </w:rPr>
      </w:pPr>
      <w:r>
        <w:rPr>
          <w:rStyle w:val="c22c36"/>
          <w:sz w:val="28"/>
          <w:szCs w:val="28"/>
        </w:rPr>
        <w:t>8.</w:t>
      </w:r>
      <w:r w:rsidRPr="00296BBD">
        <w:rPr>
          <w:rStyle w:val="c22c36"/>
          <w:sz w:val="28"/>
          <w:szCs w:val="28"/>
        </w:rPr>
        <w:t>Медведь Э. И. «Эстетическое воспитание школьников в системе дополн</w:t>
      </w:r>
      <w:r w:rsidRPr="00296BBD">
        <w:rPr>
          <w:rStyle w:val="c22c36"/>
          <w:sz w:val="28"/>
          <w:szCs w:val="28"/>
        </w:rPr>
        <w:t>и</w:t>
      </w:r>
      <w:r w:rsidRPr="00296BBD">
        <w:rPr>
          <w:rStyle w:val="c22c36"/>
          <w:sz w:val="28"/>
          <w:szCs w:val="28"/>
        </w:rPr>
        <w:t>тельного образования», М,«Просвещение», 2002</w:t>
      </w:r>
    </w:p>
    <w:p w:rsidR="00BC34B9" w:rsidRPr="004D12F5" w:rsidRDefault="00BC34B9" w:rsidP="00BC34B9">
      <w:pPr>
        <w:pStyle w:val="c9"/>
        <w:spacing w:before="0" w:beforeAutospacing="0" w:after="0" w:afterAutospacing="0"/>
        <w:ind w:left="284"/>
        <w:jc w:val="both"/>
        <w:rPr>
          <w:sz w:val="28"/>
          <w:szCs w:val="28"/>
        </w:rPr>
      </w:pPr>
    </w:p>
    <w:p w:rsidR="00BC34B9" w:rsidRPr="00EF2EF5" w:rsidRDefault="00BC34B9" w:rsidP="00EF2EF5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2EF5">
        <w:rPr>
          <w:rFonts w:ascii="Times New Roman" w:hAnsi="Times New Roman" w:cs="Times New Roman"/>
          <w:b/>
          <w:sz w:val="28"/>
          <w:szCs w:val="28"/>
        </w:rPr>
        <w:t>Программа</w:t>
      </w:r>
      <w:r w:rsidR="00781B7D" w:rsidRPr="00EF2EF5">
        <w:rPr>
          <w:rFonts w:ascii="Times New Roman" w:hAnsi="Times New Roman" w:cs="Times New Roman"/>
          <w:b/>
          <w:sz w:val="28"/>
          <w:szCs w:val="28"/>
        </w:rPr>
        <w:t xml:space="preserve"> спортивного кружка «Молодецкие забавы</w:t>
      </w:r>
      <w:r w:rsidRPr="00EF2EF5">
        <w:rPr>
          <w:rFonts w:ascii="Times New Roman" w:hAnsi="Times New Roman" w:cs="Times New Roman"/>
          <w:b/>
          <w:sz w:val="28"/>
          <w:szCs w:val="28"/>
        </w:rPr>
        <w:t>»</w:t>
      </w:r>
    </w:p>
    <w:p w:rsidR="00722745" w:rsidRPr="00EF2EF5" w:rsidRDefault="00722745" w:rsidP="00EF2EF5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2EF5">
        <w:rPr>
          <w:rFonts w:ascii="Times New Roman" w:hAnsi="Times New Roman" w:cs="Times New Roman"/>
          <w:b/>
          <w:sz w:val="28"/>
          <w:szCs w:val="28"/>
        </w:rPr>
        <w:t>в рамках областной программы «Готов к труду и обороне»</w:t>
      </w:r>
    </w:p>
    <w:p w:rsidR="00BC34B9" w:rsidRPr="004D12F5" w:rsidRDefault="00BC34B9" w:rsidP="00781B7D">
      <w:pPr>
        <w:tabs>
          <w:tab w:val="left" w:pos="2640"/>
        </w:tabs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12F5">
        <w:rPr>
          <w:rFonts w:ascii="Times New Roman" w:hAnsi="Times New Roman" w:cs="Times New Roman"/>
          <w:b/>
          <w:sz w:val="28"/>
          <w:szCs w:val="28"/>
        </w:rPr>
        <w:t>Пояснительная записка</w:t>
      </w:r>
    </w:p>
    <w:p w:rsidR="00BC34B9" w:rsidRDefault="00BC34B9" w:rsidP="00BC34B9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D12F5">
        <w:rPr>
          <w:rFonts w:ascii="Times New Roman" w:hAnsi="Times New Roman" w:cs="Times New Roman"/>
          <w:sz w:val="28"/>
          <w:szCs w:val="28"/>
        </w:rPr>
        <w:t>Подвижная игра  – естественный источник радостных эмоций, обладающий великой воспитательной силой. Народные подвижные игры являются трад</w:t>
      </w:r>
      <w:r w:rsidRPr="004D12F5">
        <w:rPr>
          <w:rFonts w:ascii="Times New Roman" w:hAnsi="Times New Roman" w:cs="Times New Roman"/>
          <w:sz w:val="28"/>
          <w:szCs w:val="28"/>
        </w:rPr>
        <w:t>и</w:t>
      </w:r>
      <w:r w:rsidRPr="004D12F5">
        <w:rPr>
          <w:rFonts w:ascii="Times New Roman" w:hAnsi="Times New Roman" w:cs="Times New Roman"/>
          <w:sz w:val="28"/>
          <w:szCs w:val="28"/>
        </w:rPr>
        <w:t>ционным средством педагогики. Испокон веков в них ярко отражался образ жизни людей, их быт, труд, национальные устои, представления о чести, смелости, мужестве, желании обладать силой, ловкостью, выносливостью, быстротой и красотой движений, стремлением к победе. Игра  – ведущая д</w:t>
      </w:r>
      <w:r w:rsidRPr="004D12F5">
        <w:rPr>
          <w:rFonts w:ascii="Times New Roman" w:hAnsi="Times New Roman" w:cs="Times New Roman"/>
          <w:sz w:val="28"/>
          <w:szCs w:val="28"/>
        </w:rPr>
        <w:t>е</w:t>
      </w:r>
      <w:r w:rsidRPr="004D12F5">
        <w:rPr>
          <w:rFonts w:ascii="Times New Roman" w:hAnsi="Times New Roman" w:cs="Times New Roman"/>
          <w:sz w:val="28"/>
          <w:szCs w:val="28"/>
        </w:rPr>
        <w:t>ятельность детей. По содержанию все народные игры лаконичны, выраз</w:t>
      </w:r>
      <w:r w:rsidRPr="004D12F5">
        <w:rPr>
          <w:rFonts w:ascii="Times New Roman" w:hAnsi="Times New Roman" w:cs="Times New Roman"/>
          <w:sz w:val="28"/>
          <w:szCs w:val="28"/>
        </w:rPr>
        <w:t>и</w:t>
      </w:r>
      <w:r w:rsidRPr="004D12F5">
        <w:rPr>
          <w:rFonts w:ascii="Times New Roman" w:hAnsi="Times New Roman" w:cs="Times New Roman"/>
          <w:sz w:val="28"/>
          <w:szCs w:val="28"/>
        </w:rPr>
        <w:t>тельны и несложны. Они вызывают активную работу мысли, способствуют расширению кругозора, уточнению представлений об окружающем мире, с</w:t>
      </w:r>
      <w:r w:rsidRPr="004D12F5">
        <w:rPr>
          <w:rFonts w:ascii="Times New Roman" w:hAnsi="Times New Roman" w:cs="Times New Roman"/>
          <w:sz w:val="28"/>
          <w:szCs w:val="28"/>
        </w:rPr>
        <w:t>о</w:t>
      </w:r>
      <w:r w:rsidRPr="004D12F5">
        <w:rPr>
          <w:rFonts w:ascii="Times New Roman" w:hAnsi="Times New Roman" w:cs="Times New Roman"/>
          <w:sz w:val="28"/>
          <w:szCs w:val="28"/>
        </w:rPr>
        <w:t>вершенствованию всех психических процессов, стимулируют переход де</w:t>
      </w:r>
      <w:r w:rsidRPr="004D12F5">
        <w:rPr>
          <w:rFonts w:ascii="Times New Roman" w:hAnsi="Times New Roman" w:cs="Times New Roman"/>
          <w:sz w:val="28"/>
          <w:szCs w:val="28"/>
        </w:rPr>
        <w:t>т</w:t>
      </w:r>
      <w:r w:rsidRPr="004D12F5">
        <w:rPr>
          <w:rFonts w:ascii="Times New Roman" w:hAnsi="Times New Roman" w:cs="Times New Roman"/>
          <w:sz w:val="28"/>
          <w:szCs w:val="28"/>
        </w:rPr>
        <w:t>ского организма е более высокой ступени развития. В играх много познав</w:t>
      </w:r>
      <w:r w:rsidRPr="004D12F5">
        <w:rPr>
          <w:rFonts w:ascii="Times New Roman" w:hAnsi="Times New Roman" w:cs="Times New Roman"/>
          <w:sz w:val="28"/>
          <w:szCs w:val="28"/>
        </w:rPr>
        <w:t>а</w:t>
      </w:r>
      <w:r w:rsidRPr="004D12F5">
        <w:rPr>
          <w:rFonts w:ascii="Times New Roman" w:hAnsi="Times New Roman" w:cs="Times New Roman"/>
          <w:sz w:val="28"/>
          <w:szCs w:val="28"/>
        </w:rPr>
        <w:t>тельного материала, содействующего расширению сенсорной сферы детей, развитию их мышления и самостоятельности действий.</w:t>
      </w:r>
    </w:p>
    <w:p w:rsidR="00BC34B9" w:rsidRDefault="00BC34B9" w:rsidP="00BC34B9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D12F5">
        <w:rPr>
          <w:rFonts w:ascii="Times New Roman" w:hAnsi="Times New Roman" w:cs="Times New Roman"/>
          <w:b/>
          <w:sz w:val="28"/>
          <w:szCs w:val="28"/>
        </w:rPr>
        <w:t>Цель 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D12F5">
        <w:rPr>
          <w:rFonts w:ascii="Times New Roman" w:hAnsi="Times New Roman" w:cs="Times New Roman"/>
          <w:sz w:val="28"/>
          <w:szCs w:val="28"/>
        </w:rPr>
        <w:t>Создание условий для сохранения и укрепления здоровья детей в п</w:t>
      </w:r>
      <w:r w:rsidRPr="004D12F5">
        <w:rPr>
          <w:rFonts w:ascii="Times New Roman" w:hAnsi="Times New Roman" w:cs="Times New Roman"/>
          <w:sz w:val="28"/>
          <w:szCs w:val="28"/>
        </w:rPr>
        <w:t>е</w:t>
      </w:r>
      <w:r w:rsidRPr="004D12F5">
        <w:rPr>
          <w:rFonts w:ascii="Times New Roman" w:hAnsi="Times New Roman" w:cs="Times New Roman"/>
          <w:sz w:val="28"/>
          <w:szCs w:val="28"/>
        </w:rPr>
        <w:t>риод летних каникул, организация досуга учащихся и подготовка к сдаче норм ГТО.</w:t>
      </w:r>
    </w:p>
    <w:p w:rsidR="00750851" w:rsidRDefault="00750851" w:rsidP="00BC34B9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C34B9" w:rsidRPr="004D12F5" w:rsidRDefault="00BC34B9" w:rsidP="00BC34B9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D12F5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BC34B9" w:rsidRPr="00FF7221" w:rsidRDefault="00BC34B9" w:rsidP="00FF7221">
      <w:pPr>
        <w:pStyle w:val="a7"/>
        <w:jc w:val="both"/>
        <w:rPr>
          <w:rFonts w:ascii="Times New Roman" w:hAnsi="Times New Roman" w:cs="Times New Roman"/>
          <w:sz w:val="28"/>
        </w:rPr>
      </w:pPr>
      <w:r w:rsidRPr="004D12F5">
        <w:lastRenderedPageBreak/>
        <w:t xml:space="preserve">- </w:t>
      </w:r>
      <w:r w:rsidRPr="00FF7221">
        <w:rPr>
          <w:rFonts w:ascii="Times New Roman" w:hAnsi="Times New Roman" w:cs="Times New Roman"/>
          <w:sz w:val="28"/>
        </w:rPr>
        <w:t>укрепление  здоровья,  содействие  правильному  физическому  развитию;</w:t>
      </w:r>
    </w:p>
    <w:p w:rsidR="00BC34B9" w:rsidRPr="00FF7221" w:rsidRDefault="00BC34B9" w:rsidP="00FF7221">
      <w:pPr>
        <w:pStyle w:val="a7"/>
        <w:jc w:val="both"/>
        <w:rPr>
          <w:rFonts w:ascii="Times New Roman" w:hAnsi="Times New Roman" w:cs="Times New Roman"/>
          <w:sz w:val="28"/>
        </w:rPr>
      </w:pPr>
      <w:r w:rsidRPr="00FF7221">
        <w:rPr>
          <w:rFonts w:ascii="Times New Roman" w:hAnsi="Times New Roman" w:cs="Times New Roman"/>
          <w:sz w:val="28"/>
        </w:rPr>
        <w:t>-развитие  активности,  настойчивости,  решительности,  творческой  иници</w:t>
      </w:r>
      <w:r w:rsidRPr="00FF7221">
        <w:rPr>
          <w:rFonts w:ascii="Times New Roman" w:hAnsi="Times New Roman" w:cs="Times New Roman"/>
          <w:sz w:val="28"/>
        </w:rPr>
        <w:t>а</w:t>
      </w:r>
      <w:r w:rsidRPr="00FF7221">
        <w:rPr>
          <w:rFonts w:ascii="Times New Roman" w:hAnsi="Times New Roman" w:cs="Times New Roman"/>
          <w:sz w:val="28"/>
        </w:rPr>
        <w:t>тивы,  общей  выносливости,  силы  и  гибкости,  овладение  школой  движ</w:t>
      </w:r>
      <w:r w:rsidRPr="00FF7221">
        <w:rPr>
          <w:rFonts w:ascii="Times New Roman" w:hAnsi="Times New Roman" w:cs="Times New Roman"/>
          <w:sz w:val="28"/>
        </w:rPr>
        <w:t>е</w:t>
      </w:r>
      <w:r w:rsidRPr="00FF7221">
        <w:rPr>
          <w:rFonts w:ascii="Times New Roman" w:hAnsi="Times New Roman" w:cs="Times New Roman"/>
          <w:sz w:val="28"/>
        </w:rPr>
        <w:t>ний;</w:t>
      </w:r>
    </w:p>
    <w:p w:rsidR="00BC34B9" w:rsidRPr="00FF7221" w:rsidRDefault="00BC34B9" w:rsidP="00FF7221">
      <w:pPr>
        <w:pStyle w:val="a7"/>
        <w:jc w:val="both"/>
        <w:rPr>
          <w:rFonts w:ascii="Times New Roman" w:hAnsi="Times New Roman" w:cs="Times New Roman"/>
          <w:sz w:val="28"/>
        </w:rPr>
      </w:pPr>
      <w:r w:rsidRPr="00FF7221">
        <w:rPr>
          <w:rFonts w:ascii="Times New Roman" w:hAnsi="Times New Roman" w:cs="Times New Roman"/>
          <w:sz w:val="28"/>
        </w:rPr>
        <w:t>- воспитание  дисциплинированности,  доброжелательного  отношения  к  т</w:t>
      </w:r>
      <w:r w:rsidRPr="00FF7221">
        <w:rPr>
          <w:rFonts w:ascii="Times New Roman" w:hAnsi="Times New Roman" w:cs="Times New Roman"/>
          <w:sz w:val="28"/>
        </w:rPr>
        <w:t>о</w:t>
      </w:r>
      <w:r w:rsidRPr="00FF7221">
        <w:rPr>
          <w:rFonts w:ascii="Times New Roman" w:hAnsi="Times New Roman" w:cs="Times New Roman"/>
          <w:sz w:val="28"/>
        </w:rPr>
        <w:t>варищам,  честности,  отзывчивости,  смелости  во  время  игры,  стремления  к  совершенству;</w:t>
      </w:r>
    </w:p>
    <w:p w:rsidR="00BC34B9" w:rsidRPr="00FF7221" w:rsidRDefault="00BC34B9" w:rsidP="00FF7221">
      <w:pPr>
        <w:pStyle w:val="a7"/>
        <w:jc w:val="both"/>
        <w:rPr>
          <w:rFonts w:ascii="Times New Roman" w:hAnsi="Times New Roman" w:cs="Times New Roman"/>
          <w:sz w:val="28"/>
        </w:rPr>
      </w:pPr>
      <w:r w:rsidRPr="00FF7221">
        <w:rPr>
          <w:rFonts w:ascii="Times New Roman" w:hAnsi="Times New Roman" w:cs="Times New Roman"/>
          <w:sz w:val="28"/>
        </w:rPr>
        <w:t>-развитие  умений выполнять общеразвивающие упражнения, знать разуче</w:t>
      </w:r>
      <w:r w:rsidRPr="00FF7221">
        <w:rPr>
          <w:rFonts w:ascii="Times New Roman" w:hAnsi="Times New Roman" w:cs="Times New Roman"/>
          <w:sz w:val="28"/>
        </w:rPr>
        <w:t>н</w:t>
      </w:r>
      <w:r w:rsidRPr="00FF7221">
        <w:rPr>
          <w:rFonts w:ascii="Times New Roman" w:hAnsi="Times New Roman" w:cs="Times New Roman"/>
          <w:sz w:val="28"/>
        </w:rPr>
        <w:t>ные игры, самостоятельно играть в разученные игры.</w:t>
      </w:r>
    </w:p>
    <w:p w:rsidR="00880A6F" w:rsidRPr="00880A6F" w:rsidRDefault="00880A6F" w:rsidP="00880A6F">
      <w:pPr>
        <w:pStyle w:val="c6"/>
        <w:spacing w:before="0" w:beforeAutospacing="0" w:after="0" w:afterAutospacing="0"/>
        <w:jc w:val="both"/>
        <w:rPr>
          <w:b/>
          <w:sz w:val="28"/>
          <w:szCs w:val="28"/>
        </w:rPr>
      </w:pPr>
      <w:r w:rsidRPr="00A30C6F">
        <w:rPr>
          <w:rStyle w:val="c8"/>
          <w:b/>
          <w:sz w:val="28"/>
          <w:szCs w:val="28"/>
        </w:rPr>
        <w:t>Предполагаемый возраст</w:t>
      </w:r>
      <w:r>
        <w:rPr>
          <w:rStyle w:val="c8"/>
          <w:b/>
          <w:sz w:val="28"/>
          <w:szCs w:val="28"/>
        </w:rPr>
        <w:t xml:space="preserve"> участников</w:t>
      </w:r>
      <w:r w:rsidRPr="00A30C6F">
        <w:rPr>
          <w:rStyle w:val="c8"/>
          <w:b/>
          <w:sz w:val="28"/>
          <w:szCs w:val="28"/>
        </w:rPr>
        <w:t xml:space="preserve">: </w:t>
      </w:r>
      <w:r>
        <w:rPr>
          <w:rStyle w:val="c8"/>
          <w:b/>
          <w:sz w:val="28"/>
          <w:szCs w:val="28"/>
        </w:rPr>
        <w:t>от 6 до 14 лет.</w:t>
      </w:r>
    </w:p>
    <w:p w:rsidR="00BC34B9" w:rsidRPr="004D12F5" w:rsidRDefault="00BC34B9" w:rsidP="00880A6F">
      <w:pPr>
        <w:spacing w:line="240" w:lineRule="auto"/>
        <w:ind w:left="1429"/>
        <w:rPr>
          <w:rFonts w:ascii="Times New Roman" w:hAnsi="Times New Roman" w:cs="Times New Roman"/>
          <w:b/>
          <w:bCs/>
          <w:sz w:val="28"/>
          <w:szCs w:val="28"/>
        </w:rPr>
      </w:pPr>
      <w:r w:rsidRPr="004D12F5">
        <w:rPr>
          <w:rFonts w:ascii="Times New Roman" w:hAnsi="Times New Roman" w:cs="Times New Roman"/>
          <w:b/>
          <w:bCs/>
          <w:sz w:val="28"/>
          <w:szCs w:val="28"/>
        </w:rPr>
        <w:t>Тематическое планирование</w:t>
      </w: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61"/>
        <w:gridCol w:w="7765"/>
        <w:gridCol w:w="979"/>
      </w:tblGrid>
      <w:tr w:rsidR="00BC34B9" w:rsidRPr="004D12F5" w:rsidTr="00286FD6">
        <w:tc>
          <w:tcPr>
            <w:tcW w:w="426" w:type="dxa"/>
          </w:tcPr>
          <w:p w:rsidR="00BC34B9" w:rsidRPr="00FF7221" w:rsidRDefault="00BC34B9" w:rsidP="00FF7221">
            <w:pPr>
              <w:pStyle w:val="a7"/>
              <w:rPr>
                <w:rFonts w:ascii="Times New Roman" w:hAnsi="Times New Roman" w:cs="Times New Roman"/>
                <w:sz w:val="28"/>
              </w:rPr>
            </w:pPr>
            <w:r w:rsidRPr="00FF7221">
              <w:rPr>
                <w:rFonts w:ascii="Times New Roman" w:hAnsi="Times New Roman" w:cs="Times New Roman"/>
                <w:sz w:val="28"/>
              </w:rPr>
              <w:t>№п/п</w:t>
            </w:r>
          </w:p>
        </w:tc>
        <w:tc>
          <w:tcPr>
            <w:tcW w:w="8080" w:type="dxa"/>
          </w:tcPr>
          <w:p w:rsidR="00BC34B9" w:rsidRPr="00FF7221" w:rsidRDefault="00BC34B9" w:rsidP="00FF7221">
            <w:pPr>
              <w:pStyle w:val="a7"/>
              <w:rPr>
                <w:rFonts w:ascii="Times New Roman" w:hAnsi="Times New Roman" w:cs="Times New Roman"/>
                <w:sz w:val="28"/>
              </w:rPr>
            </w:pPr>
            <w:r w:rsidRPr="00FF7221">
              <w:rPr>
                <w:rFonts w:ascii="Times New Roman" w:hAnsi="Times New Roman" w:cs="Times New Roman"/>
                <w:sz w:val="28"/>
              </w:rPr>
              <w:t>Содержание работы</w:t>
            </w:r>
            <w:r w:rsidRPr="00FF7221">
              <w:rPr>
                <w:rFonts w:ascii="Times New Roman" w:hAnsi="Times New Roman" w:cs="Times New Roman"/>
                <w:sz w:val="28"/>
              </w:rPr>
              <w:tab/>
            </w:r>
          </w:p>
        </w:tc>
        <w:tc>
          <w:tcPr>
            <w:tcW w:w="992" w:type="dxa"/>
          </w:tcPr>
          <w:p w:rsidR="00BC34B9" w:rsidRPr="00FF7221" w:rsidRDefault="00BC34B9" w:rsidP="00FF7221">
            <w:pPr>
              <w:pStyle w:val="a7"/>
              <w:rPr>
                <w:rFonts w:ascii="Times New Roman" w:hAnsi="Times New Roman" w:cs="Times New Roman"/>
                <w:sz w:val="28"/>
              </w:rPr>
            </w:pPr>
            <w:r w:rsidRPr="00FF7221">
              <w:rPr>
                <w:rFonts w:ascii="Times New Roman" w:hAnsi="Times New Roman" w:cs="Times New Roman"/>
                <w:sz w:val="28"/>
              </w:rPr>
              <w:t>Кол.</w:t>
            </w:r>
          </w:p>
          <w:p w:rsidR="00BC34B9" w:rsidRPr="00FF7221" w:rsidRDefault="00BC34B9" w:rsidP="00FF7221">
            <w:pPr>
              <w:pStyle w:val="a7"/>
              <w:rPr>
                <w:rFonts w:ascii="Times New Roman" w:hAnsi="Times New Roman" w:cs="Times New Roman"/>
                <w:sz w:val="28"/>
              </w:rPr>
            </w:pPr>
            <w:r w:rsidRPr="00FF7221">
              <w:rPr>
                <w:rFonts w:ascii="Times New Roman" w:hAnsi="Times New Roman" w:cs="Times New Roman"/>
                <w:sz w:val="28"/>
              </w:rPr>
              <w:t>час.</w:t>
            </w:r>
          </w:p>
        </w:tc>
      </w:tr>
      <w:tr w:rsidR="00BC34B9" w:rsidRPr="004D12F5" w:rsidTr="00286FD6">
        <w:tc>
          <w:tcPr>
            <w:tcW w:w="426" w:type="dxa"/>
          </w:tcPr>
          <w:p w:rsidR="00BC34B9" w:rsidRPr="00FF7221" w:rsidRDefault="00BC34B9" w:rsidP="00FF7221">
            <w:pPr>
              <w:pStyle w:val="a7"/>
              <w:rPr>
                <w:rFonts w:ascii="Times New Roman" w:hAnsi="Times New Roman" w:cs="Times New Roman"/>
                <w:sz w:val="28"/>
              </w:rPr>
            </w:pPr>
            <w:r w:rsidRPr="00FF7221">
              <w:rPr>
                <w:rFonts w:ascii="Times New Roman" w:hAnsi="Times New Roman" w:cs="Times New Roman"/>
                <w:sz w:val="28"/>
              </w:rPr>
              <w:t>1</w:t>
            </w:r>
          </w:p>
        </w:tc>
        <w:tc>
          <w:tcPr>
            <w:tcW w:w="8080" w:type="dxa"/>
          </w:tcPr>
          <w:p w:rsidR="00BC34B9" w:rsidRPr="00FF7221" w:rsidRDefault="00BC34B9" w:rsidP="00FF7221">
            <w:pPr>
              <w:pStyle w:val="a7"/>
              <w:rPr>
                <w:rFonts w:ascii="Times New Roman" w:hAnsi="Times New Roman" w:cs="Times New Roman"/>
                <w:sz w:val="28"/>
              </w:rPr>
            </w:pPr>
            <w:r w:rsidRPr="00FF7221">
              <w:rPr>
                <w:rFonts w:ascii="Times New Roman" w:hAnsi="Times New Roman" w:cs="Times New Roman"/>
                <w:sz w:val="28"/>
              </w:rPr>
              <w:t xml:space="preserve">Эстафета с обменом мячей. </w:t>
            </w:r>
          </w:p>
          <w:p w:rsidR="00BC34B9" w:rsidRPr="00FF7221" w:rsidRDefault="00BC34B9" w:rsidP="00664AF1">
            <w:pPr>
              <w:pStyle w:val="a7"/>
              <w:rPr>
                <w:rFonts w:ascii="Times New Roman" w:hAnsi="Times New Roman" w:cs="Times New Roman"/>
                <w:sz w:val="28"/>
              </w:rPr>
            </w:pPr>
            <w:r w:rsidRPr="00FF7221">
              <w:rPr>
                <w:rFonts w:ascii="Times New Roman" w:hAnsi="Times New Roman" w:cs="Times New Roman"/>
                <w:sz w:val="28"/>
              </w:rPr>
              <w:t>Подвижные игры: «</w:t>
            </w:r>
            <w:r w:rsidR="00664AF1">
              <w:rPr>
                <w:rFonts w:ascii="Times New Roman" w:hAnsi="Times New Roman" w:cs="Times New Roman"/>
                <w:sz w:val="28"/>
              </w:rPr>
              <w:t>Руки-ноги</w:t>
            </w:r>
            <w:r w:rsidRPr="00FF7221">
              <w:rPr>
                <w:rFonts w:ascii="Times New Roman" w:hAnsi="Times New Roman" w:cs="Times New Roman"/>
                <w:sz w:val="28"/>
              </w:rPr>
              <w:t>», «Вышибалы»</w:t>
            </w:r>
          </w:p>
        </w:tc>
        <w:tc>
          <w:tcPr>
            <w:tcW w:w="992" w:type="dxa"/>
          </w:tcPr>
          <w:p w:rsidR="00BC34B9" w:rsidRPr="00FF7221" w:rsidRDefault="00BC34B9" w:rsidP="00FF7221">
            <w:pPr>
              <w:pStyle w:val="a7"/>
              <w:rPr>
                <w:rFonts w:ascii="Times New Roman" w:hAnsi="Times New Roman" w:cs="Times New Roman"/>
                <w:sz w:val="28"/>
              </w:rPr>
            </w:pPr>
            <w:r w:rsidRPr="00FF7221">
              <w:rPr>
                <w:rFonts w:ascii="Times New Roman" w:hAnsi="Times New Roman" w:cs="Times New Roman"/>
                <w:sz w:val="28"/>
              </w:rPr>
              <w:t>1 час</w:t>
            </w:r>
          </w:p>
        </w:tc>
      </w:tr>
      <w:tr w:rsidR="00BC34B9" w:rsidRPr="004D12F5" w:rsidTr="00286FD6">
        <w:tc>
          <w:tcPr>
            <w:tcW w:w="426" w:type="dxa"/>
          </w:tcPr>
          <w:p w:rsidR="00BC34B9" w:rsidRPr="00FF7221" w:rsidRDefault="00BC34B9" w:rsidP="00FF7221">
            <w:pPr>
              <w:pStyle w:val="a7"/>
              <w:rPr>
                <w:rFonts w:ascii="Times New Roman" w:hAnsi="Times New Roman" w:cs="Times New Roman"/>
                <w:sz w:val="28"/>
              </w:rPr>
            </w:pPr>
            <w:r w:rsidRPr="00FF7221">
              <w:rPr>
                <w:rFonts w:ascii="Times New Roman" w:hAnsi="Times New Roman" w:cs="Times New Roman"/>
                <w:sz w:val="28"/>
              </w:rPr>
              <w:t>2</w:t>
            </w:r>
          </w:p>
        </w:tc>
        <w:tc>
          <w:tcPr>
            <w:tcW w:w="8080" w:type="dxa"/>
          </w:tcPr>
          <w:p w:rsidR="00BC34B9" w:rsidRPr="00FF7221" w:rsidRDefault="00BC34B9" w:rsidP="00FF7221">
            <w:pPr>
              <w:pStyle w:val="a7"/>
              <w:rPr>
                <w:rFonts w:ascii="Times New Roman" w:hAnsi="Times New Roman" w:cs="Times New Roman"/>
                <w:sz w:val="28"/>
              </w:rPr>
            </w:pPr>
            <w:r w:rsidRPr="00FF7221">
              <w:rPr>
                <w:rFonts w:ascii="Times New Roman" w:hAnsi="Times New Roman" w:cs="Times New Roman"/>
                <w:sz w:val="28"/>
              </w:rPr>
              <w:t xml:space="preserve">Мир движений. </w:t>
            </w:r>
          </w:p>
          <w:p w:rsidR="00BC34B9" w:rsidRPr="00FF7221" w:rsidRDefault="00BC34B9" w:rsidP="00664AF1">
            <w:pPr>
              <w:pStyle w:val="a7"/>
              <w:rPr>
                <w:rFonts w:ascii="Times New Roman" w:hAnsi="Times New Roman" w:cs="Times New Roman"/>
                <w:sz w:val="28"/>
              </w:rPr>
            </w:pPr>
            <w:r w:rsidRPr="00FF7221">
              <w:rPr>
                <w:rFonts w:ascii="Times New Roman" w:hAnsi="Times New Roman" w:cs="Times New Roman"/>
                <w:sz w:val="28"/>
              </w:rPr>
              <w:t>«</w:t>
            </w:r>
            <w:r w:rsidR="00664AF1">
              <w:rPr>
                <w:rFonts w:ascii="Times New Roman" w:hAnsi="Times New Roman" w:cs="Times New Roman"/>
                <w:sz w:val="28"/>
              </w:rPr>
              <w:t>Стеночки</w:t>
            </w:r>
            <w:r w:rsidRPr="00FF7221">
              <w:rPr>
                <w:rFonts w:ascii="Times New Roman" w:hAnsi="Times New Roman" w:cs="Times New Roman"/>
                <w:sz w:val="28"/>
              </w:rPr>
              <w:t>», «</w:t>
            </w:r>
            <w:r w:rsidR="00664AF1">
              <w:rPr>
                <w:rFonts w:ascii="Times New Roman" w:hAnsi="Times New Roman" w:cs="Times New Roman"/>
                <w:sz w:val="28"/>
              </w:rPr>
              <w:t>Лягушка</w:t>
            </w:r>
            <w:r w:rsidRPr="00FF7221">
              <w:rPr>
                <w:rFonts w:ascii="Times New Roman" w:hAnsi="Times New Roman" w:cs="Times New Roman"/>
                <w:sz w:val="28"/>
              </w:rPr>
              <w:t>»,  «</w:t>
            </w:r>
            <w:r w:rsidR="00664AF1">
              <w:rPr>
                <w:rFonts w:ascii="Times New Roman" w:hAnsi="Times New Roman" w:cs="Times New Roman"/>
                <w:sz w:val="28"/>
              </w:rPr>
              <w:t>Привидение</w:t>
            </w:r>
            <w:r w:rsidRPr="00FF7221">
              <w:rPr>
                <w:rFonts w:ascii="Times New Roman" w:hAnsi="Times New Roman" w:cs="Times New Roman"/>
                <w:sz w:val="28"/>
              </w:rPr>
              <w:t>»</w:t>
            </w:r>
          </w:p>
        </w:tc>
        <w:tc>
          <w:tcPr>
            <w:tcW w:w="992" w:type="dxa"/>
          </w:tcPr>
          <w:p w:rsidR="00BC34B9" w:rsidRPr="00FF7221" w:rsidRDefault="00BC34B9" w:rsidP="00FF7221">
            <w:pPr>
              <w:pStyle w:val="a7"/>
              <w:rPr>
                <w:rFonts w:ascii="Times New Roman" w:hAnsi="Times New Roman" w:cs="Times New Roman"/>
                <w:sz w:val="28"/>
              </w:rPr>
            </w:pPr>
            <w:r w:rsidRPr="00FF7221">
              <w:rPr>
                <w:rFonts w:ascii="Times New Roman" w:hAnsi="Times New Roman" w:cs="Times New Roman"/>
                <w:sz w:val="28"/>
              </w:rPr>
              <w:t>1 час</w:t>
            </w:r>
          </w:p>
        </w:tc>
      </w:tr>
      <w:tr w:rsidR="00BC34B9" w:rsidRPr="004D12F5" w:rsidTr="00286FD6">
        <w:tc>
          <w:tcPr>
            <w:tcW w:w="426" w:type="dxa"/>
          </w:tcPr>
          <w:p w:rsidR="00BC34B9" w:rsidRPr="00FF7221" w:rsidRDefault="00BC34B9" w:rsidP="00FF7221">
            <w:pPr>
              <w:pStyle w:val="a7"/>
              <w:rPr>
                <w:rFonts w:ascii="Times New Roman" w:hAnsi="Times New Roman" w:cs="Times New Roman"/>
                <w:sz w:val="28"/>
              </w:rPr>
            </w:pPr>
            <w:r w:rsidRPr="00FF7221">
              <w:rPr>
                <w:rFonts w:ascii="Times New Roman" w:hAnsi="Times New Roman" w:cs="Times New Roman"/>
                <w:sz w:val="28"/>
              </w:rPr>
              <w:t>3</w:t>
            </w:r>
          </w:p>
        </w:tc>
        <w:tc>
          <w:tcPr>
            <w:tcW w:w="8080" w:type="dxa"/>
          </w:tcPr>
          <w:p w:rsidR="00BC34B9" w:rsidRPr="00FF7221" w:rsidRDefault="00BC34B9" w:rsidP="00FF7221">
            <w:pPr>
              <w:pStyle w:val="a7"/>
              <w:rPr>
                <w:rFonts w:ascii="Times New Roman" w:hAnsi="Times New Roman" w:cs="Times New Roman"/>
                <w:sz w:val="28"/>
              </w:rPr>
            </w:pPr>
            <w:r w:rsidRPr="00FF7221">
              <w:rPr>
                <w:rFonts w:ascii="Times New Roman" w:hAnsi="Times New Roman" w:cs="Times New Roman"/>
                <w:sz w:val="28"/>
              </w:rPr>
              <w:t>Развиваем точность движений.</w:t>
            </w:r>
          </w:p>
          <w:p w:rsidR="00BC34B9" w:rsidRPr="00FF7221" w:rsidRDefault="00BC34B9" w:rsidP="00FF7221">
            <w:pPr>
              <w:pStyle w:val="a7"/>
              <w:rPr>
                <w:rFonts w:ascii="Times New Roman" w:hAnsi="Times New Roman" w:cs="Times New Roman"/>
                <w:sz w:val="28"/>
              </w:rPr>
            </w:pPr>
            <w:r w:rsidRPr="00FF7221">
              <w:rPr>
                <w:rFonts w:ascii="Times New Roman" w:hAnsi="Times New Roman" w:cs="Times New Roman"/>
                <w:sz w:val="28"/>
              </w:rPr>
              <w:t>«Вращающаяся скакалка», «Подвижная цель». «Воробушки и кот»</w:t>
            </w:r>
          </w:p>
        </w:tc>
        <w:tc>
          <w:tcPr>
            <w:tcW w:w="992" w:type="dxa"/>
          </w:tcPr>
          <w:p w:rsidR="00BC34B9" w:rsidRPr="00FF7221" w:rsidRDefault="00BC34B9" w:rsidP="00FF7221">
            <w:pPr>
              <w:pStyle w:val="a7"/>
              <w:rPr>
                <w:rFonts w:ascii="Times New Roman" w:hAnsi="Times New Roman" w:cs="Times New Roman"/>
                <w:sz w:val="28"/>
              </w:rPr>
            </w:pPr>
            <w:r w:rsidRPr="00FF7221">
              <w:rPr>
                <w:rFonts w:ascii="Times New Roman" w:hAnsi="Times New Roman" w:cs="Times New Roman"/>
                <w:sz w:val="28"/>
              </w:rPr>
              <w:t>1 час</w:t>
            </w:r>
          </w:p>
        </w:tc>
      </w:tr>
      <w:tr w:rsidR="00BC34B9" w:rsidRPr="004D12F5" w:rsidTr="00286FD6">
        <w:tc>
          <w:tcPr>
            <w:tcW w:w="426" w:type="dxa"/>
          </w:tcPr>
          <w:p w:rsidR="00BC34B9" w:rsidRPr="00FF7221" w:rsidRDefault="00BC34B9" w:rsidP="00FF7221">
            <w:pPr>
              <w:pStyle w:val="a7"/>
              <w:rPr>
                <w:rFonts w:ascii="Times New Roman" w:hAnsi="Times New Roman" w:cs="Times New Roman"/>
                <w:sz w:val="28"/>
              </w:rPr>
            </w:pPr>
            <w:r w:rsidRPr="00FF7221">
              <w:rPr>
                <w:rFonts w:ascii="Times New Roman" w:hAnsi="Times New Roman" w:cs="Times New Roman"/>
                <w:sz w:val="28"/>
              </w:rPr>
              <w:t>4</w:t>
            </w:r>
          </w:p>
        </w:tc>
        <w:tc>
          <w:tcPr>
            <w:tcW w:w="8080" w:type="dxa"/>
          </w:tcPr>
          <w:p w:rsidR="00BC34B9" w:rsidRPr="00FF7221" w:rsidRDefault="00BC34B9" w:rsidP="00FF7221">
            <w:pPr>
              <w:pStyle w:val="a7"/>
              <w:rPr>
                <w:rFonts w:ascii="Times New Roman" w:hAnsi="Times New Roman" w:cs="Times New Roman"/>
                <w:sz w:val="28"/>
              </w:rPr>
            </w:pPr>
            <w:r w:rsidRPr="00FF7221">
              <w:rPr>
                <w:rFonts w:ascii="Times New Roman" w:hAnsi="Times New Roman" w:cs="Times New Roman"/>
                <w:sz w:val="28"/>
              </w:rPr>
              <w:t xml:space="preserve">Развитие реакции. </w:t>
            </w:r>
          </w:p>
          <w:p w:rsidR="00BC34B9" w:rsidRPr="00FF7221" w:rsidRDefault="00BC34B9" w:rsidP="00664AF1">
            <w:pPr>
              <w:pStyle w:val="a7"/>
              <w:rPr>
                <w:rFonts w:ascii="Times New Roman" w:hAnsi="Times New Roman" w:cs="Times New Roman"/>
                <w:sz w:val="28"/>
              </w:rPr>
            </w:pPr>
            <w:r w:rsidRPr="00FF7221">
              <w:rPr>
                <w:rFonts w:ascii="Times New Roman" w:hAnsi="Times New Roman" w:cs="Times New Roman"/>
                <w:sz w:val="28"/>
              </w:rPr>
              <w:t>Игра «</w:t>
            </w:r>
            <w:r w:rsidR="00664AF1">
              <w:rPr>
                <w:rFonts w:ascii="Times New Roman" w:hAnsi="Times New Roman" w:cs="Times New Roman"/>
                <w:sz w:val="28"/>
              </w:rPr>
              <w:t>Объемный лабиринт</w:t>
            </w:r>
            <w:r w:rsidRPr="00FF7221">
              <w:rPr>
                <w:rFonts w:ascii="Times New Roman" w:hAnsi="Times New Roman" w:cs="Times New Roman"/>
                <w:sz w:val="28"/>
              </w:rPr>
              <w:t>», «Часовые и разведчики»</w:t>
            </w:r>
          </w:p>
        </w:tc>
        <w:tc>
          <w:tcPr>
            <w:tcW w:w="992" w:type="dxa"/>
          </w:tcPr>
          <w:p w:rsidR="00BC34B9" w:rsidRPr="00FF7221" w:rsidRDefault="00BC34B9" w:rsidP="00FF7221">
            <w:pPr>
              <w:pStyle w:val="a7"/>
              <w:rPr>
                <w:rFonts w:ascii="Times New Roman" w:hAnsi="Times New Roman" w:cs="Times New Roman"/>
                <w:sz w:val="28"/>
              </w:rPr>
            </w:pPr>
            <w:r w:rsidRPr="00FF7221">
              <w:rPr>
                <w:rFonts w:ascii="Times New Roman" w:hAnsi="Times New Roman" w:cs="Times New Roman"/>
                <w:sz w:val="28"/>
              </w:rPr>
              <w:t>1 час</w:t>
            </w:r>
          </w:p>
        </w:tc>
      </w:tr>
      <w:tr w:rsidR="00BC34B9" w:rsidRPr="004D12F5" w:rsidTr="00286FD6">
        <w:tc>
          <w:tcPr>
            <w:tcW w:w="426" w:type="dxa"/>
          </w:tcPr>
          <w:p w:rsidR="00BC34B9" w:rsidRPr="00FF7221" w:rsidRDefault="00BC34B9" w:rsidP="00FF7221">
            <w:pPr>
              <w:pStyle w:val="a7"/>
              <w:rPr>
                <w:rFonts w:ascii="Times New Roman" w:hAnsi="Times New Roman" w:cs="Times New Roman"/>
                <w:sz w:val="28"/>
              </w:rPr>
            </w:pPr>
            <w:r w:rsidRPr="00FF7221">
              <w:rPr>
                <w:rFonts w:ascii="Times New Roman" w:hAnsi="Times New Roman" w:cs="Times New Roman"/>
                <w:sz w:val="28"/>
              </w:rPr>
              <w:t>5</w:t>
            </w:r>
          </w:p>
        </w:tc>
        <w:tc>
          <w:tcPr>
            <w:tcW w:w="8080" w:type="dxa"/>
          </w:tcPr>
          <w:p w:rsidR="00BC34B9" w:rsidRPr="00FF7221" w:rsidRDefault="00BC34B9" w:rsidP="00FF7221">
            <w:pPr>
              <w:pStyle w:val="a7"/>
              <w:rPr>
                <w:rFonts w:ascii="Times New Roman" w:hAnsi="Times New Roman" w:cs="Times New Roman"/>
                <w:sz w:val="28"/>
              </w:rPr>
            </w:pPr>
            <w:r w:rsidRPr="00FF7221">
              <w:rPr>
                <w:rFonts w:ascii="Times New Roman" w:hAnsi="Times New Roman" w:cs="Times New Roman"/>
                <w:sz w:val="28"/>
              </w:rPr>
              <w:t xml:space="preserve">Выбираем бег. </w:t>
            </w:r>
          </w:p>
          <w:p w:rsidR="00BC34B9" w:rsidRPr="00FF7221" w:rsidRDefault="00BC34B9" w:rsidP="00FF7221">
            <w:pPr>
              <w:pStyle w:val="a7"/>
              <w:rPr>
                <w:rFonts w:ascii="Times New Roman" w:hAnsi="Times New Roman" w:cs="Times New Roman"/>
                <w:sz w:val="28"/>
              </w:rPr>
            </w:pPr>
            <w:r w:rsidRPr="00FF7221">
              <w:rPr>
                <w:rFonts w:ascii="Times New Roman" w:hAnsi="Times New Roman" w:cs="Times New Roman"/>
                <w:sz w:val="28"/>
              </w:rPr>
              <w:t>«Кто быстрее?», «Сумей догнать»</w:t>
            </w:r>
          </w:p>
        </w:tc>
        <w:tc>
          <w:tcPr>
            <w:tcW w:w="992" w:type="dxa"/>
          </w:tcPr>
          <w:p w:rsidR="00BC34B9" w:rsidRPr="00FF7221" w:rsidRDefault="00BC34B9" w:rsidP="00FF7221">
            <w:pPr>
              <w:pStyle w:val="a7"/>
              <w:rPr>
                <w:rFonts w:ascii="Times New Roman" w:hAnsi="Times New Roman" w:cs="Times New Roman"/>
                <w:sz w:val="28"/>
              </w:rPr>
            </w:pPr>
            <w:r w:rsidRPr="00FF7221">
              <w:rPr>
                <w:rFonts w:ascii="Times New Roman" w:hAnsi="Times New Roman" w:cs="Times New Roman"/>
                <w:sz w:val="28"/>
              </w:rPr>
              <w:t>1 час</w:t>
            </w:r>
          </w:p>
        </w:tc>
      </w:tr>
      <w:tr w:rsidR="00BC34B9" w:rsidRPr="004D12F5" w:rsidTr="00286FD6">
        <w:tc>
          <w:tcPr>
            <w:tcW w:w="426" w:type="dxa"/>
          </w:tcPr>
          <w:p w:rsidR="00BC34B9" w:rsidRPr="00FF7221" w:rsidRDefault="00BC34B9" w:rsidP="00FF7221">
            <w:pPr>
              <w:pStyle w:val="a7"/>
              <w:rPr>
                <w:rFonts w:ascii="Times New Roman" w:hAnsi="Times New Roman" w:cs="Times New Roman"/>
                <w:sz w:val="28"/>
              </w:rPr>
            </w:pPr>
            <w:r w:rsidRPr="00FF7221">
              <w:rPr>
                <w:rFonts w:ascii="Times New Roman" w:hAnsi="Times New Roman" w:cs="Times New Roman"/>
                <w:sz w:val="28"/>
              </w:rPr>
              <w:t>6</w:t>
            </w:r>
          </w:p>
        </w:tc>
        <w:tc>
          <w:tcPr>
            <w:tcW w:w="8080" w:type="dxa"/>
          </w:tcPr>
          <w:p w:rsidR="00BC34B9" w:rsidRPr="00FF7221" w:rsidRDefault="00BC34B9" w:rsidP="00FF7221">
            <w:pPr>
              <w:pStyle w:val="a7"/>
              <w:rPr>
                <w:rFonts w:ascii="Times New Roman" w:hAnsi="Times New Roman" w:cs="Times New Roman"/>
                <w:sz w:val="28"/>
              </w:rPr>
            </w:pPr>
            <w:r w:rsidRPr="00FF7221">
              <w:rPr>
                <w:rFonts w:ascii="Times New Roman" w:hAnsi="Times New Roman" w:cs="Times New Roman"/>
                <w:sz w:val="28"/>
              </w:rPr>
              <w:t>Спортивно-развлекательная игра «Сильный. Ловкий. Смелый»</w:t>
            </w:r>
          </w:p>
        </w:tc>
        <w:tc>
          <w:tcPr>
            <w:tcW w:w="992" w:type="dxa"/>
          </w:tcPr>
          <w:p w:rsidR="00BC34B9" w:rsidRPr="00FF7221" w:rsidRDefault="00BC34B9" w:rsidP="00FF7221">
            <w:pPr>
              <w:pStyle w:val="a7"/>
              <w:rPr>
                <w:rFonts w:ascii="Times New Roman" w:hAnsi="Times New Roman" w:cs="Times New Roman"/>
                <w:sz w:val="28"/>
              </w:rPr>
            </w:pPr>
            <w:r w:rsidRPr="00FF7221">
              <w:rPr>
                <w:rFonts w:ascii="Times New Roman" w:hAnsi="Times New Roman" w:cs="Times New Roman"/>
                <w:sz w:val="28"/>
              </w:rPr>
              <w:t>1 час</w:t>
            </w:r>
          </w:p>
        </w:tc>
      </w:tr>
    </w:tbl>
    <w:p w:rsidR="00BC34B9" w:rsidRPr="004D12F5" w:rsidRDefault="00880A6F" w:rsidP="00BC34B9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Ожидаемый</w:t>
      </w:r>
      <w:r w:rsidR="00BC34B9" w:rsidRPr="004D12F5">
        <w:rPr>
          <w:rFonts w:ascii="Times New Roman" w:hAnsi="Times New Roman" w:cs="Times New Roman"/>
          <w:b/>
          <w:sz w:val="28"/>
          <w:szCs w:val="28"/>
        </w:rPr>
        <w:t xml:space="preserve">     результат:</w:t>
      </w:r>
    </w:p>
    <w:p w:rsidR="00BC34B9" w:rsidRPr="004D12F5" w:rsidRDefault="00BC34B9" w:rsidP="00BC34B9">
      <w:pPr>
        <w:pStyle w:val="ac"/>
        <w:widowControl w:val="0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12F5">
        <w:rPr>
          <w:rFonts w:ascii="Times New Roman" w:hAnsi="Times New Roman" w:cs="Times New Roman"/>
          <w:sz w:val="28"/>
          <w:szCs w:val="28"/>
        </w:rPr>
        <w:t>укрепление здоровья детей, формирования у них навыков здорового образа жизни.</w:t>
      </w:r>
    </w:p>
    <w:p w:rsidR="00BC34B9" w:rsidRPr="004D12F5" w:rsidRDefault="00BC34B9" w:rsidP="00BC34B9">
      <w:pPr>
        <w:pStyle w:val="ac"/>
        <w:widowControl w:val="0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12F5">
        <w:rPr>
          <w:rFonts w:ascii="Times New Roman" w:hAnsi="Times New Roman" w:cs="Times New Roman"/>
          <w:sz w:val="28"/>
          <w:szCs w:val="28"/>
        </w:rPr>
        <w:t>развитие умений работать в коллективе, лидерских качеств.</w:t>
      </w:r>
    </w:p>
    <w:p w:rsidR="00BC34B9" w:rsidRPr="004D12F5" w:rsidRDefault="00BC34B9" w:rsidP="00BC34B9">
      <w:pPr>
        <w:pStyle w:val="ac"/>
        <w:widowControl w:val="0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12F5">
        <w:rPr>
          <w:rFonts w:ascii="Times New Roman" w:hAnsi="Times New Roman" w:cs="Times New Roman"/>
          <w:sz w:val="28"/>
          <w:szCs w:val="28"/>
        </w:rPr>
        <w:t>формирования у детей  уверенности в своих силах.</w:t>
      </w:r>
    </w:p>
    <w:p w:rsidR="00BC34B9" w:rsidRPr="004D12F5" w:rsidRDefault="00BC34B9" w:rsidP="00BC34B9">
      <w:pPr>
        <w:pStyle w:val="ac"/>
        <w:widowControl w:val="0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12F5">
        <w:rPr>
          <w:rFonts w:ascii="Times New Roman" w:hAnsi="Times New Roman" w:cs="Times New Roman"/>
          <w:sz w:val="28"/>
          <w:szCs w:val="28"/>
        </w:rPr>
        <w:t>умение применять игры в самостоятельных занятиях.</w:t>
      </w:r>
    </w:p>
    <w:p w:rsidR="00BC34B9" w:rsidRPr="004D12F5" w:rsidRDefault="00BC34B9" w:rsidP="00BC34B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12F5">
        <w:rPr>
          <w:rFonts w:ascii="Times New Roman" w:hAnsi="Times New Roman" w:cs="Times New Roman"/>
          <w:b/>
          <w:sz w:val="28"/>
          <w:szCs w:val="28"/>
        </w:rPr>
        <w:t>Литература:</w:t>
      </w:r>
    </w:p>
    <w:p w:rsidR="00BC34B9" w:rsidRPr="004D12F5" w:rsidRDefault="00BC34B9" w:rsidP="00BC34B9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D12F5">
        <w:rPr>
          <w:rFonts w:ascii="Times New Roman" w:hAnsi="Times New Roman" w:cs="Times New Roman"/>
          <w:sz w:val="28"/>
          <w:szCs w:val="28"/>
        </w:rPr>
        <w:t>1. В.И. Ковалько   Школа физкультминуток (1-4 классы): практические ра</w:t>
      </w:r>
      <w:r w:rsidRPr="004D12F5">
        <w:rPr>
          <w:rFonts w:ascii="Times New Roman" w:hAnsi="Times New Roman" w:cs="Times New Roman"/>
          <w:sz w:val="28"/>
          <w:szCs w:val="28"/>
        </w:rPr>
        <w:t>з</w:t>
      </w:r>
      <w:r w:rsidRPr="004D12F5">
        <w:rPr>
          <w:rFonts w:ascii="Times New Roman" w:hAnsi="Times New Roman" w:cs="Times New Roman"/>
          <w:sz w:val="28"/>
          <w:szCs w:val="28"/>
        </w:rPr>
        <w:t>работки физкультминуток, гимнастических комплексов, подвижных игр для младших школьников – Москва, 2005.</w:t>
      </w:r>
    </w:p>
    <w:p w:rsidR="00BC34B9" w:rsidRPr="004D12F5" w:rsidRDefault="00BC34B9" w:rsidP="00BC34B9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D12F5">
        <w:rPr>
          <w:rFonts w:ascii="Times New Roman" w:hAnsi="Times New Roman" w:cs="Times New Roman"/>
          <w:sz w:val="28"/>
          <w:szCs w:val="28"/>
        </w:rPr>
        <w:t>2. Л.А. Обухова,  Н.А. Лемяскина,  О.Е. Жиренко  Новые 135 уроков здор</w:t>
      </w:r>
      <w:r w:rsidRPr="004D12F5">
        <w:rPr>
          <w:rFonts w:ascii="Times New Roman" w:hAnsi="Times New Roman" w:cs="Times New Roman"/>
          <w:sz w:val="28"/>
          <w:szCs w:val="28"/>
        </w:rPr>
        <w:t>о</w:t>
      </w:r>
      <w:r w:rsidRPr="004D12F5">
        <w:rPr>
          <w:rFonts w:ascii="Times New Roman" w:hAnsi="Times New Roman" w:cs="Times New Roman"/>
          <w:sz w:val="28"/>
          <w:szCs w:val="28"/>
        </w:rPr>
        <w:t>вья, или Школа докторов природы (1-4 классы)/Москва, 2007.</w:t>
      </w:r>
    </w:p>
    <w:p w:rsidR="00470E29" w:rsidRDefault="00BC34B9" w:rsidP="00BC34B9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D12F5">
        <w:rPr>
          <w:rFonts w:ascii="Times New Roman" w:hAnsi="Times New Roman" w:cs="Times New Roman"/>
          <w:sz w:val="28"/>
          <w:szCs w:val="28"/>
        </w:rPr>
        <w:t>3.Интернет-ресурсы.</w:t>
      </w:r>
    </w:p>
    <w:p w:rsidR="00FF7221" w:rsidRDefault="00FF7221" w:rsidP="00BC34B9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C34B9" w:rsidRPr="00857375" w:rsidRDefault="00BC34B9" w:rsidP="00470E29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7375">
        <w:rPr>
          <w:rFonts w:ascii="Times New Roman" w:hAnsi="Times New Roman" w:cs="Times New Roman"/>
          <w:b/>
          <w:sz w:val="28"/>
          <w:szCs w:val="28"/>
        </w:rPr>
        <w:t>Пр</w:t>
      </w:r>
      <w:r w:rsidR="00CC1530">
        <w:rPr>
          <w:rFonts w:ascii="Times New Roman" w:hAnsi="Times New Roman" w:cs="Times New Roman"/>
          <w:b/>
          <w:sz w:val="28"/>
          <w:szCs w:val="28"/>
        </w:rPr>
        <w:t>ограмма кружка «</w:t>
      </w:r>
      <w:r w:rsidR="00A7301D">
        <w:rPr>
          <w:rFonts w:ascii="Times New Roman" w:hAnsi="Times New Roman" w:cs="Times New Roman"/>
          <w:b/>
          <w:sz w:val="28"/>
          <w:szCs w:val="28"/>
        </w:rPr>
        <w:t>Тикомоделирование</w:t>
      </w:r>
      <w:r w:rsidRPr="00857375">
        <w:rPr>
          <w:rFonts w:ascii="Times New Roman" w:hAnsi="Times New Roman" w:cs="Times New Roman"/>
          <w:b/>
          <w:sz w:val="28"/>
          <w:szCs w:val="28"/>
        </w:rPr>
        <w:t>»</w:t>
      </w:r>
    </w:p>
    <w:p w:rsidR="00A7301D" w:rsidRDefault="00BC34B9" w:rsidP="00A7301D">
      <w:pPr>
        <w:widowControl w:val="0"/>
        <w:tabs>
          <w:tab w:val="left" w:pos="1320"/>
          <w:tab w:val="left" w:pos="1740"/>
          <w:tab w:val="left" w:pos="1920"/>
          <w:tab w:val="left" w:pos="3160"/>
          <w:tab w:val="left" w:pos="3660"/>
          <w:tab w:val="left" w:pos="4160"/>
          <w:tab w:val="left" w:pos="4800"/>
          <w:tab w:val="left" w:pos="6060"/>
          <w:tab w:val="left" w:pos="6480"/>
          <w:tab w:val="left" w:pos="7760"/>
          <w:tab w:val="left" w:pos="8120"/>
          <w:tab w:val="left" w:pos="8480"/>
          <w:tab w:val="left" w:pos="9480"/>
        </w:tabs>
        <w:autoSpaceDE w:val="0"/>
        <w:autoSpaceDN w:val="0"/>
        <w:adjustRightInd w:val="0"/>
        <w:spacing w:before="6" w:after="0" w:line="240" w:lineRule="auto"/>
        <w:ind w:right="46"/>
        <w:jc w:val="center"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A7301D" w:rsidRPr="00857375" w:rsidRDefault="00A7301D" w:rsidP="00A7301D">
      <w:pPr>
        <w:widowControl w:val="0"/>
        <w:tabs>
          <w:tab w:val="left" w:pos="1320"/>
          <w:tab w:val="left" w:pos="1740"/>
          <w:tab w:val="left" w:pos="1920"/>
          <w:tab w:val="left" w:pos="3160"/>
          <w:tab w:val="left" w:pos="3660"/>
          <w:tab w:val="left" w:pos="4160"/>
          <w:tab w:val="left" w:pos="4800"/>
          <w:tab w:val="left" w:pos="6060"/>
          <w:tab w:val="left" w:pos="6480"/>
          <w:tab w:val="left" w:pos="7760"/>
          <w:tab w:val="left" w:pos="8120"/>
          <w:tab w:val="left" w:pos="8480"/>
          <w:tab w:val="left" w:pos="9480"/>
        </w:tabs>
        <w:autoSpaceDE w:val="0"/>
        <w:autoSpaceDN w:val="0"/>
        <w:adjustRightInd w:val="0"/>
        <w:spacing w:before="6" w:after="0" w:line="240" w:lineRule="auto"/>
        <w:ind w:right="46"/>
        <w:jc w:val="both"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sz w:val="28"/>
          <w:szCs w:val="28"/>
        </w:rPr>
        <w:t>Рабочая программа составлена на основе программы для внеурочной де</w:t>
      </w:r>
      <w:r w:rsidRPr="00857375">
        <w:rPr>
          <w:rFonts w:ascii="Times New Roman" w:hAnsi="Times New Roman" w:cs="Times New Roman"/>
          <w:sz w:val="28"/>
          <w:szCs w:val="28"/>
        </w:rPr>
        <w:t>я</w:t>
      </w:r>
      <w:r w:rsidRPr="00857375">
        <w:rPr>
          <w:rFonts w:ascii="Times New Roman" w:hAnsi="Times New Roman" w:cs="Times New Roman"/>
          <w:sz w:val="28"/>
          <w:szCs w:val="28"/>
        </w:rPr>
        <w:t>тельности школьников  общеинтеллектуального направления «Конструир</w:t>
      </w:r>
      <w:r w:rsidRPr="00857375">
        <w:rPr>
          <w:rFonts w:ascii="Times New Roman" w:hAnsi="Times New Roman" w:cs="Times New Roman"/>
          <w:sz w:val="28"/>
          <w:szCs w:val="28"/>
        </w:rPr>
        <w:t>о</w:t>
      </w:r>
      <w:r w:rsidRPr="00857375">
        <w:rPr>
          <w:rFonts w:ascii="Times New Roman" w:hAnsi="Times New Roman" w:cs="Times New Roman"/>
          <w:sz w:val="28"/>
          <w:szCs w:val="28"/>
        </w:rPr>
        <w:t>вание и робототехника»  Б.Т. Мамбетова в соответствии с требованиями ФГОС.</w:t>
      </w:r>
    </w:p>
    <w:p w:rsidR="00A7301D" w:rsidRPr="00857375" w:rsidRDefault="00A7301D" w:rsidP="00A7301D">
      <w:pPr>
        <w:spacing w:after="0" w:line="240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sz w:val="28"/>
          <w:szCs w:val="28"/>
        </w:rPr>
        <w:t>Программа «Юный конструктор» удовлетворяет творческие, познав</w:t>
      </w:r>
      <w:r w:rsidRPr="00857375">
        <w:rPr>
          <w:rFonts w:ascii="Times New Roman" w:hAnsi="Times New Roman" w:cs="Times New Roman"/>
          <w:sz w:val="28"/>
          <w:szCs w:val="28"/>
        </w:rPr>
        <w:t>а</w:t>
      </w:r>
      <w:r w:rsidRPr="00857375">
        <w:rPr>
          <w:rFonts w:ascii="Times New Roman" w:hAnsi="Times New Roman" w:cs="Times New Roman"/>
          <w:sz w:val="28"/>
          <w:szCs w:val="28"/>
        </w:rPr>
        <w:t>тельные потребности заказчиков: детей  и их родителей. Досуговые потре</w:t>
      </w:r>
      <w:r w:rsidRPr="00857375">
        <w:rPr>
          <w:rFonts w:ascii="Times New Roman" w:hAnsi="Times New Roman" w:cs="Times New Roman"/>
          <w:sz w:val="28"/>
          <w:szCs w:val="28"/>
        </w:rPr>
        <w:t>б</w:t>
      </w:r>
      <w:r w:rsidRPr="00857375">
        <w:rPr>
          <w:rFonts w:ascii="Times New Roman" w:hAnsi="Times New Roman" w:cs="Times New Roman"/>
          <w:sz w:val="28"/>
          <w:szCs w:val="28"/>
        </w:rPr>
        <w:t>ности, обусловленные стремлением к содержательной организации свобо</w:t>
      </w:r>
      <w:r w:rsidRPr="00857375">
        <w:rPr>
          <w:rFonts w:ascii="Times New Roman" w:hAnsi="Times New Roman" w:cs="Times New Roman"/>
          <w:sz w:val="28"/>
          <w:szCs w:val="28"/>
        </w:rPr>
        <w:t>д</w:t>
      </w:r>
      <w:r w:rsidRPr="00857375">
        <w:rPr>
          <w:rFonts w:ascii="Times New Roman" w:hAnsi="Times New Roman" w:cs="Times New Roman"/>
          <w:sz w:val="28"/>
          <w:szCs w:val="28"/>
        </w:rPr>
        <w:t>ного времени реализуются в практической деятельности учащихся.</w:t>
      </w:r>
    </w:p>
    <w:p w:rsidR="00A7301D" w:rsidRPr="00857375" w:rsidRDefault="00A7301D" w:rsidP="00A7301D">
      <w:pPr>
        <w:spacing w:after="0" w:line="240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sz w:val="28"/>
          <w:szCs w:val="28"/>
        </w:rPr>
        <w:t>Программа «Юный конструктор» включает в себя изучение ряда направлений в области конструирования и моделирования,  программиров</w:t>
      </w:r>
      <w:r w:rsidRPr="00857375">
        <w:rPr>
          <w:rFonts w:ascii="Times New Roman" w:hAnsi="Times New Roman" w:cs="Times New Roman"/>
          <w:sz w:val="28"/>
          <w:szCs w:val="28"/>
        </w:rPr>
        <w:t>а</w:t>
      </w:r>
      <w:r w:rsidRPr="00857375">
        <w:rPr>
          <w:rFonts w:ascii="Times New Roman" w:hAnsi="Times New Roman" w:cs="Times New Roman"/>
          <w:sz w:val="28"/>
          <w:szCs w:val="28"/>
        </w:rPr>
        <w:t>ния и решения различных технических задач.</w:t>
      </w:r>
    </w:p>
    <w:p w:rsidR="00A7301D" w:rsidRPr="00857375" w:rsidRDefault="00A7301D" w:rsidP="00A7301D">
      <w:pPr>
        <w:spacing w:after="0" w:line="240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sz w:val="28"/>
          <w:szCs w:val="28"/>
        </w:rPr>
        <w:t>Программа рассчитана на летний период (лагерь дневного пребывания) и дает  объем технических и естественнонаучных компетенций, которыми вполне может овладеть современный школьник, ориентированный на нау</w:t>
      </w:r>
      <w:r w:rsidRPr="00857375">
        <w:rPr>
          <w:rFonts w:ascii="Times New Roman" w:hAnsi="Times New Roman" w:cs="Times New Roman"/>
          <w:sz w:val="28"/>
          <w:szCs w:val="28"/>
        </w:rPr>
        <w:t>ч</w:t>
      </w:r>
      <w:r w:rsidRPr="00857375">
        <w:rPr>
          <w:rFonts w:ascii="Times New Roman" w:hAnsi="Times New Roman" w:cs="Times New Roman"/>
          <w:sz w:val="28"/>
          <w:szCs w:val="28"/>
        </w:rPr>
        <w:t>но-техническое и/или технологическое направление дальнейшего образов</w:t>
      </w:r>
      <w:r w:rsidRPr="00857375">
        <w:rPr>
          <w:rFonts w:ascii="Times New Roman" w:hAnsi="Times New Roman" w:cs="Times New Roman"/>
          <w:sz w:val="28"/>
          <w:szCs w:val="28"/>
        </w:rPr>
        <w:t>а</w:t>
      </w:r>
      <w:r w:rsidRPr="00857375">
        <w:rPr>
          <w:rFonts w:ascii="Times New Roman" w:hAnsi="Times New Roman" w:cs="Times New Roman"/>
          <w:sz w:val="28"/>
          <w:szCs w:val="28"/>
        </w:rPr>
        <w:t xml:space="preserve">ния и сферу профессиональной деятельности. </w:t>
      </w:r>
    </w:p>
    <w:p w:rsidR="00A7301D" w:rsidRPr="00857375" w:rsidRDefault="00A7301D" w:rsidP="00A7301D">
      <w:pPr>
        <w:spacing w:after="0" w:line="240" w:lineRule="auto"/>
        <w:ind w:right="-1" w:firstLine="567"/>
        <w:jc w:val="both"/>
        <w:outlineLvl w:val="0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Цель </w:t>
      </w:r>
      <w:r w:rsidRPr="00857375">
        <w:rPr>
          <w:rFonts w:ascii="Times New Roman" w:hAnsi="Times New Roman" w:cs="Times New Roman"/>
          <w:b/>
          <w:bCs/>
          <w:iCs/>
          <w:sz w:val="28"/>
          <w:szCs w:val="28"/>
        </w:rPr>
        <w:t>:</w:t>
      </w:r>
      <w:r w:rsidRPr="00857375">
        <w:rPr>
          <w:rFonts w:ascii="Times New Roman" w:hAnsi="Times New Roman" w:cs="Times New Roman"/>
          <w:bCs/>
          <w:iCs/>
          <w:sz w:val="28"/>
          <w:szCs w:val="28"/>
        </w:rPr>
        <w:t xml:space="preserve">  </w:t>
      </w:r>
    </w:p>
    <w:p w:rsidR="00A7301D" w:rsidRPr="00857375" w:rsidRDefault="00A7301D" w:rsidP="00A7301D">
      <w:pPr>
        <w:numPr>
          <w:ilvl w:val="0"/>
          <w:numId w:val="17"/>
        </w:numPr>
        <w:suppressAutoHyphens/>
        <w:spacing w:after="0" w:line="240" w:lineRule="auto"/>
        <w:ind w:left="0" w:right="-1" w:firstLine="567"/>
        <w:contextualSpacing/>
        <w:jc w:val="both"/>
        <w:outlineLvl w:val="0"/>
        <w:rPr>
          <w:rFonts w:ascii="Times New Roman" w:hAnsi="Times New Roman" w:cs="Times New Roman"/>
          <w:bCs/>
          <w:iCs/>
          <w:sz w:val="28"/>
          <w:szCs w:val="28"/>
        </w:rPr>
      </w:pPr>
      <w:r w:rsidRPr="00857375">
        <w:rPr>
          <w:rFonts w:ascii="Times New Roman" w:hAnsi="Times New Roman" w:cs="Times New Roman"/>
          <w:sz w:val="28"/>
          <w:szCs w:val="28"/>
        </w:rPr>
        <w:t>развитие творческих и научно-технических компетенций обучающихся в неразрывном единстве с воспитанием коммуникативных качеств и целенаправленности личности через систему практикоориентированных групповых занятий, консультаций и самостоятельной деятельности воспитанников по созданию робототехнических устройств, решающих поставленные задачи.</w:t>
      </w:r>
      <w:r w:rsidRPr="00857375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</w:t>
      </w:r>
      <w:r w:rsidRPr="0085737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7301D" w:rsidRPr="00857375" w:rsidRDefault="00A7301D" w:rsidP="00A7301D">
      <w:pPr>
        <w:suppressAutoHyphens/>
        <w:spacing w:after="0" w:line="240" w:lineRule="auto"/>
        <w:ind w:left="567" w:right="-1"/>
        <w:contextualSpacing/>
        <w:jc w:val="both"/>
        <w:outlineLvl w:val="0"/>
        <w:rPr>
          <w:rFonts w:ascii="Times New Roman" w:hAnsi="Times New Roman" w:cs="Times New Roman"/>
          <w:bCs/>
          <w:iCs/>
          <w:sz w:val="28"/>
          <w:szCs w:val="28"/>
        </w:rPr>
      </w:pPr>
      <w:r w:rsidRPr="00857375">
        <w:rPr>
          <w:rFonts w:ascii="Times New Roman" w:hAnsi="Times New Roman" w:cs="Times New Roman"/>
          <w:b/>
          <w:bCs/>
          <w:sz w:val="28"/>
          <w:szCs w:val="28"/>
        </w:rPr>
        <w:t>Задачи</w:t>
      </w:r>
      <w:r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A7301D" w:rsidRPr="00857375" w:rsidRDefault="00A7301D" w:rsidP="00A7301D">
      <w:pPr>
        <w:numPr>
          <w:ilvl w:val="0"/>
          <w:numId w:val="16"/>
        </w:numPr>
        <w:tabs>
          <w:tab w:val="left" w:pos="709"/>
        </w:tabs>
        <w:suppressAutoHyphens/>
        <w:spacing w:after="0" w:line="240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sz w:val="28"/>
          <w:szCs w:val="28"/>
        </w:rPr>
        <w:t xml:space="preserve">развивать научно-технические способности (критический, конструктивистский и алгоритмический стили мышления, фантазию, зрительно-образную память, рациональное восприятие действительности); </w:t>
      </w:r>
    </w:p>
    <w:p w:rsidR="00A7301D" w:rsidRPr="00857375" w:rsidRDefault="00A7301D" w:rsidP="00A7301D">
      <w:pPr>
        <w:numPr>
          <w:ilvl w:val="0"/>
          <w:numId w:val="16"/>
        </w:numPr>
        <w:tabs>
          <w:tab w:val="left" w:pos="709"/>
        </w:tabs>
        <w:suppressAutoHyphens/>
        <w:spacing w:after="0" w:line="240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sz w:val="28"/>
          <w:szCs w:val="28"/>
        </w:rPr>
        <w:t>расширять знания о науке и технике как способе рационально-практического освоения окружающего мира;</w:t>
      </w:r>
    </w:p>
    <w:p w:rsidR="00A7301D" w:rsidRPr="00857375" w:rsidRDefault="00A7301D" w:rsidP="00A7301D">
      <w:pPr>
        <w:numPr>
          <w:ilvl w:val="0"/>
          <w:numId w:val="16"/>
        </w:numPr>
        <w:tabs>
          <w:tab w:val="left" w:pos="709"/>
        </w:tabs>
        <w:suppressAutoHyphens/>
        <w:spacing w:after="0" w:line="240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sz w:val="28"/>
          <w:szCs w:val="28"/>
        </w:rPr>
        <w:t>обучить решению практических задач, используя набор технических и интеллектуальных умений на уровне свободного использования;</w:t>
      </w:r>
    </w:p>
    <w:p w:rsidR="00A7301D" w:rsidRPr="00857375" w:rsidRDefault="00A7301D" w:rsidP="00A7301D">
      <w:pPr>
        <w:numPr>
          <w:ilvl w:val="0"/>
          <w:numId w:val="16"/>
        </w:numPr>
        <w:tabs>
          <w:tab w:val="left" w:pos="709"/>
        </w:tabs>
        <w:suppressAutoHyphens/>
        <w:spacing w:after="0" w:line="240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sz w:val="28"/>
          <w:szCs w:val="28"/>
        </w:rPr>
        <w:t>формировать устойчивый интерес  робототехнике, способность воспринимать их исторические и общекультурные особенности;</w:t>
      </w:r>
    </w:p>
    <w:p w:rsidR="00F00A88" w:rsidRPr="00F00A88" w:rsidRDefault="00A7301D" w:rsidP="00F00A88">
      <w:pPr>
        <w:numPr>
          <w:ilvl w:val="0"/>
          <w:numId w:val="16"/>
        </w:numPr>
        <w:tabs>
          <w:tab w:val="left" w:pos="709"/>
        </w:tabs>
        <w:suppressAutoHyphens/>
        <w:spacing w:after="0" w:line="240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sz w:val="28"/>
          <w:szCs w:val="28"/>
        </w:rPr>
        <w:t>воспитывать уважительное отношение к труду.</w:t>
      </w:r>
    </w:p>
    <w:p w:rsidR="00F00A88" w:rsidRDefault="00F00A88" w:rsidP="00F00A88">
      <w:pPr>
        <w:spacing w:after="0" w:line="240" w:lineRule="auto"/>
        <w:ind w:left="142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57375">
        <w:rPr>
          <w:rFonts w:ascii="Times New Roman" w:hAnsi="Times New Roman" w:cs="Times New Roman"/>
          <w:b/>
          <w:bCs/>
          <w:sz w:val="28"/>
          <w:szCs w:val="28"/>
        </w:rPr>
        <w:t>Тематическое планирование</w:t>
      </w:r>
    </w:p>
    <w:tbl>
      <w:tblPr>
        <w:tblStyle w:val="af2"/>
        <w:tblW w:w="9628" w:type="dxa"/>
        <w:tblLook w:val="04A0" w:firstRow="1" w:lastRow="0" w:firstColumn="1" w:lastColumn="0" w:noHBand="0" w:noVBand="1"/>
      </w:tblPr>
      <w:tblGrid>
        <w:gridCol w:w="959"/>
        <w:gridCol w:w="7796"/>
        <w:gridCol w:w="873"/>
      </w:tblGrid>
      <w:tr w:rsidR="00F00A88" w:rsidTr="00F00A88">
        <w:trPr>
          <w:trHeight w:val="311"/>
        </w:trPr>
        <w:tc>
          <w:tcPr>
            <w:tcW w:w="959" w:type="dxa"/>
          </w:tcPr>
          <w:p w:rsidR="00F00A88" w:rsidRPr="00857375" w:rsidRDefault="00F00A88" w:rsidP="00F00A8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5737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№п/п</w:t>
            </w:r>
          </w:p>
        </w:tc>
        <w:tc>
          <w:tcPr>
            <w:tcW w:w="7796" w:type="dxa"/>
          </w:tcPr>
          <w:p w:rsidR="00F00A88" w:rsidRPr="00857375" w:rsidRDefault="00F00A88" w:rsidP="00F00A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57375">
              <w:rPr>
                <w:rFonts w:ascii="Times New Roman" w:hAnsi="Times New Roman" w:cs="Times New Roman"/>
                <w:sz w:val="28"/>
                <w:szCs w:val="28"/>
              </w:rPr>
              <w:t>Содержание работы</w:t>
            </w:r>
            <w:r w:rsidRPr="00857375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873" w:type="dxa"/>
          </w:tcPr>
          <w:p w:rsidR="00F00A88" w:rsidRPr="00857375" w:rsidRDefault="00F00A88" w:rsidP="00F00A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57375">
              <w:rPr>
                <w:rFonts w:ascii="Times New Roman" w:hAnsi="Times New Roman" w:cs="Times New Roman"/>
                <w:sz w:val="28"/>
                <w:szCs w:val="28"/>
              </w:rPr>
              <w:t>Кол.</w:t>
            </w:r>
          </w:p>
          <w:p w:rsidR="00F00A88" w:rsidRPr="00857375" w:rsidRDefault="00F00A88" w:rsidP="00F00A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57375">
              <w:rPr>
                <w:rFonts w:ascii="Times New Roman" w:hAnsi="Times New Roman" w:cs="Times New Roman"/>
                <w:sz w:val="28"/>
                <w:szCs w:val="28"/>
              </w:rPr>
              <w:t>час.</w:t>
            </w:r>
          </w:p>
        </w:tc>
      </w:tr>
      <w:tr w:rsidR="00F00A88" w:rsidTr="00F00A88">
        <w:trPr>
          <w:trHeight w:val="320"/>
        </w:trPr>
        <w:tc>
          <w:tcPr>
            <w:tcW w:w="959" w:type="dxa"/>
          </w:tcPr>
          <w:p w:rsidR="00F00A88" w:rsidRPr="00857375" w:rsidRDefault="00F00A88" w:rsidP="00F00A8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5737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7796" w:type="dxa"/>
          </w:tcPr>
          <w:p w:rsidR="00F00A88" w:rsidRPr="00857375" w:rsidRDefault="00F00A88" w:rsidP="00F00A88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57375">
              <w:rPr>
                <w:rFonts w:ascii="Times New Roman" w:hAnsi="Times New Roman" w:cs="Times New Roman"/>
                <w:bCs/>
                <w:sz w:val="28"/>
                <w:szCs w:val="28"/>
              </w:rPr>
              <w:t>Путешествие по Лего-стране: исследователи цвета, кирпич</w:t>
            </w:r>
            <w:r w:rsidRPr="00857375">
              <w:rPr>
                <w:rFonts w:ascii="Times New Roman" w:hAnsi="Times New Roman" w:cs="Times New Roman"/>
                <w:bCs/>
                <w:sz w:val="28"/>
                <w:szCs w:val="28"/>
              </w:rPr>
              <w:t>и</w:t>
            </w:r>
            <w:r w:rsidRPr="00857375">
              <w:rPr>
                <w:rFonts w:ascii="Times New Roman" w:hAnsi="Times New Roman" w:cs="Times New Roman"/>
                <w:bCs/>
                <w:sz w:val="28"/>
                <w:szCs w:val="28"/>
              </w:rPr>
              <w:t>ков, формочек. Инструктаж по ТБ.</w:t>
            </w:r>
          </w:p>
        </w:tc>
        <w:tc>
          <w:tcPr>
            <w:tcW w:w="873" w:type="dxa"/>
          </w:tcPr>
          <w:p w:rsidR="00F00A88" w:rsidRPr="00857375" w:rsidRDefault="00F00A88" w:rsidP="00F00A88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57375">
              <w:rPr>
                <w:rFonts w:ascii="Times New Roman" w:hAnsi="Times New Roman" w:cs="Times New Roman"/>
                <w:bCs/>
                <w:sz w:val="28"/>
                <w:szCs w:val="28"/>
              </w:rPr>
              <w:t>1 час</w:t>
            </w:r>
          </w:p>
        </w:tc>
      </w:tr>
      <w:tr w:rsidR="00F00A88" w:rsidTr="00F00A88">
        <w:trPr>
          <w:trHeight w:val="320"/>
        </w:trPr>
        <w:tc>
          <w:tcPr>
            <w:tcW w:w="959" w:type="dxa"/>
          </w:tcPr>
          <w:p w:rsidR="00F00A88" w:rsidRPr="00857375" w:rsidRDefault="00F00A88" w:rsidP="00F00A8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5737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7796" w:type="dxa"/>
          </w:tcPr>
          <w:p w:rsidR="00F00A88" w:rsidRPr="00857375" w:rsidRDefault="00F00A88" w:rsidP="00F00A88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57375">
              <w:rPr>
                <w:rFonts w:ascii="Times New Roman" w:hAnsi="Times New Roman" w:cs="Times New Roman"/>
                <w:bCs/>
                <w:sz w:val="28"/>
                <w:szCs w:val="28"/>
              </w:rPr>
              <w:t>Конструирование по образцу «Спорт» (болельщики и напад</w:t>
            </w:r>
            <w:r w:rsidRPr="00857375">
              <w:rPr>
                <w:rFonts w:ascii="Times New Roman" w:hAnsi="Times New Roman" w:cs="Times New Roman"/>
                <w:bCs/>
                <w:sz w:val="28"/>
                <w:szCs w:val="28"/>
              </w:rPr>
              <w:t>а</w:t>
            </w:r>
            <w:r w:rsidRPr="00857375">
              <w:rPr>
                <w:rFonts w:ascii="Times New Roman" w:hAnsi="Times New Roman" w:cs="Times New Roman"/>
                <w:bCs/>
                <w:sz w:val="28"/>
                <w:szCs w:val="28"/>
              </w:rPr>
              <w:t>ющие)</w:t>
            </w:r>
          </w:p>
        </w:tc>
        <w:tc>
          <w:tcPr>
            <w:tcW w:w="873" w:type="dxa"/>
          </w:tcPr>
          <w:p w:rsidR="00F00A88" w:rsidRPr="00857375" w:rsidRDefault="00F00A88" w:rsidP="00F00A8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57375">
              <w:rPr>
                <w:rFonts w:ascii="Times New Roman" w:hAnsi="Times New Roman" w:cs="Times New Roman"/>
                <w:bCs/>
                <w:sz w:val="28"/>
                <w:szCs w:val="28"/>
              </w:rPr>
              <w:t>1 час</w:t>
            </w:r>
          </w:p>
        </w:tc>
      </w:tr>
      <w:tr w:rsidR="00F00A88" w:rsidTr="00F00A88">
        <w:trPr>
          <w:trHeight w:val="320"/>
        </w:trPr>
        <w:tc>
          <w:tcPr>
            <w:tcW w:w="959" w:type="dxa"/>
          </w:tcPr>
          <w:p w:rsidR="00F00A88" w:rsidRPr="00857375" w:rsidRDefault="00F00A88" w:rsidP="00F00A8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5737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7796" w:type="dxa"/>
          </w:tcPr>
          <w:p w:rsidR="00F00A88" w:rsidRPr="00857375" w:rsidRDefault="00F00A88" w:rsidP="00F00A88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57375">
              <w:rPr>
                <w:rFonts w:ascii="Times New Roman" w:hAnsi="Times New Roman" w:cs="Times New Roman"/>
                <w:sz w:val="28"/>
                <w:szCs w:val="28"/>
              </w:rPr>
              <w:t>Конструирование по образцу сложных моделей . Проект «Танцующие птицы».</w:t>
            </w:r>
          </w:p>
        </w:tc>
        <w:tc>
          <w:tcPr>
            <w:tcW w:w="873" w:type="dxa"/>
          </w:tcPr>
          <w:p w:rsidR="00F00A88" w:rsidRPr="00857375" w:rsidRDefault="00F00A88" w:rsidP="00F00A8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57375">
              <w:rPr>
                <w:rFonts w:ascii="Times New Roman" w:hAnsi="Times New Roman" w:cs="Times New Roman"/>
                <w:bCs/>
                <w:sz w:val="28"/>
                <w:szCs w:val="28"/>
              </w:rPr>
              <w:t>1 час</w:t>
            </w:r>
          </w:p>
        </w:tc>
      </w:tr>
      <w:tr w:rsidR="00F00A88" w:rsidTr="00F00A88">
        <w:trPr>
          <w:trHeight w:val="320"/>
        </w:trPr>
        <w:tc>
          <w:tcPr>
            <w:tcW w:w="959" w:type="dxa"/>
          </w:tcPr>
          <w:p w:rsidR="00F00A88" w:rsidRPr="00857375" w:rsidRDefault="00F00A88" w:rsidP="00F00A8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4</w:t>
            </w:r>
          </w:p>
        </w:tc>
        <w:tc>
          <w:tcPr>
            <w:tcW w:w="7796" w:type="dxa"/>
          </w:tcPr>
          <w:p w:rsidR="00F00A88" w:rsidRPr="00857375" w:rsidRDefault="00F00A88" w:rsidP="00F00A88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57375">
              <w:rPr>
                <w:rFonts w:ascii="Times New Roman" w:hAnsi="Times New Roman" w:cs="Times New Roman"/>
                <w:sz w:val="28"/>
                <w:szCs w:val="28"/>
              </w:rPr>
              <w:t>Конструирование и моделирование по образцу сложных мод</w:t>
            </w:r>
            <w:r w:rsidRPr="00857375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857375">
              <w:rPr>
                <w:rFonts w:ascii="Times New Roman" w:hAnsi="Times New Roman" w:cs="Times New Roman"/>
                <w:sz w:val="28"/>
                <w:szCs w:val="28"/>
              </w:rPr>
              <w:t>лей. Проект «Обезьянка-барабанщица». Программирование модели.</w:t>
            </w:r>
          </w:p>
        </w:tc>
        <w:tc>
          <w:tcPr>
            <w:tcW w:w="873" w:type="dxa"/>
          </w:tcPr>
          <w:p w:rsidR="00F00A88" w:rsidRPr="00857375" w:rsidRDefault="00F00A88" w:rsidP="00F00A8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57375">
              <w:rPr>
                <w:rFonts w:ascii="Times New Roman" w:hAnsi="Times New Roman" w:cs="Times New Roman"/>
                <w:bCs/>
                <w:sz w:val="28"/>
                <w:szCs w:val="28"/>
              </w:rPr>
              <w:t>1 час</w:t>
            </w:r>
          </w:p>
        </w:tc>
      </w:tr>
      <w:tr w:rsidR="00F00A88" w:rsidTr="00F00A88">
        <w:trPr>
          <w:trHeight w:val="320"/>
        </w:trPr>
        <w:tc>
          <w:tcPr>
            <w:tcW w:w="959" w:type="dxa"/>
          </w:tcPr>
          <w:p w:rsidR="00F00A88" w:rsidRPr="00857375" w:rsidRDefault="00F00A88" w:rsidP="00F00A8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7796" w:type="dxa"/>
          </w:tcPr>
          <w:p w:rsidR="00F00A88" w:rsidRPr="00857375" w:rsidRDefault="00F00A88" w:rsidP="00F00A88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57375">
              <w:rPr>
                <w:rFonts w:ascii="Times New Roman" w:hAnsi="Times New Roman" w:cs="Times New Roman"/>
                <w:sz w:val="28"/>
                <w:szCs w:val="28"/>
              </w:rPr>
              <w:t>Конструирование по условиям. Проект «Поселок, в котором я живу». Моделирование поселка.</w:t>
            </w:r>
          </w:p>
        </w:tc>
        <w:tc>
          <w:tcPr>
            <w:tcW w:w="873" w:type="dxa"/>
          </w:tcPr>
          <w:p w:rsidR="00F00A88" w:rsidRPr="00857375" w:rsidRDefault="00F00A88" w:rsidP="00F00A8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57375">
              <w:rPr>
                <w:rFonts w:ascii="Times New Roman" w:hAnsi="Times New Roman" w:cs="Times New Roman"/>
                <w:bCs/>
                <w:sz w:val="28"/>
                <w:szCs w:val="28"/>
              </w:rPr>
              <w:t>1 час</w:t>
            </w:r>
          </w:p>
        </w:tc>
      </w:tr>
      <w:tr w:rsidR="00F00A88" w:rsidTr="00F00A88">
        <w:trPr>
          <w:trHeight w:val="320"/>
        </w:trPr>
        <w:tc>
          <w:tcPr>
            <w:tcW w:w="959" w:type="dxa"/>
          </w:tcPr>
          <w:p w:rsidR="00F00A88" w:rsidRPr="00857375" w:rsidRDefault="00F00A88" w:rsidP="00F00A8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7796" w:type="dxa"/>
          </w:tcPr>
          <w:p w:rsidR="00F00A88" w:rsidRPr="00857375" w:rsidRDefault="00F00A88" w:rsidP="00F00A88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57375">
              <w:rPr>
                <w:rFonts w:ascii="Times New Roman" w:hAnsi="Times New Roman" w:cs="Times New Roman"/>
                <w:sz w:val="28"/>
                <w:szCs w:val="28"/>
              </w:rPr>
              <w:t>Конструирование по замыслу  на свободную тему «Фантаз</w:t>
            </w:r>
            <w:r w:rsidRPr="00857375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857375">
              <w:rPr>
                <w:rFonts w:ascii="Times New Roman" w:hAnsi="Times New Roman" w:cs="Times New Roman"/>
                <w:sz w:val="28"/>
                <w:szCs w:val="28"/>
              </w:rPr>
              <w:t>руй».</w:t>
            </w:r>
          </w:p>
        </w:tc>
        <w:tc>
          <w:tcPr>
            <w:tcW w:w="873" w:type="dxa"/>
          </w:tcPr>
          <w:p w:rsidR="00F00A88" w:rsidRPr="00857375" w:rsidRDefault="00F00A88" w:rsidP="00F00A8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57375">
              <w:rPr>
                <w:rFonts w:ascii="Times New Roman" w:hAnsi="Times New Roman" w:cs="Times New Roman"/>
                <w:bCs/>
                <w:sz w:val="28"/>
                <w:szCs w:val="28"/>
              </w:rPr>
              <w:t>1 час</w:t>
            </w:r>
          </w:p>
        </w:tc>
      </w:tr>
      <w:tr w:rsidR="00F00A88" w:rsidTr="00F00A88">
        <w:trPr>
          <w:trHeight w:val="320"/>
        </w:trPr>
        <w:tc>
          <w:tcPr>
            <w:tcW w:w="959" w:type="dxa"/>
          </w:tcPr>
          <w:p w:rsidR="00F00A88" w:rsidRPr="00857375" w:rsidRDefault="00F00A88" w:rsidP="00F00A8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7796" w:type="dxa"/>
          </w:tcPr>
          <w:p w:rsidR="00F00A88" w:rsidRPr="00857375" w:rsidRDefault="00F00A88" w:rsidP="00F00A8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73" w:type="dxa"/>
          </w:tcPr>
          <w:p w:rsidR="00F00A88" w:rsidRPr="00857375" w:rsidRDefault="00F00A88" w:rsidP="00F00A88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</w:tbl>
    <w:p w:rsidR="00F00A88" w:rsidRDefault="00F00A88" w:rsidP="00F00A88">
      <w:pPr>
        <w:pStyle w:val="ac"/>
        <w:tabs>
          <w:tab w:val="num" w:pos="426"/>
        </w:tabs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F00A88" w:rsidRPr="00F00A88" w:rsidRDefault="00F00A88" w:rsidP="00F00A88">
      <w:pPr>
        <w:pStyle w:val="ac"/>
        <w:tabs>
          <w:tab w:val="num" w:pos="426"/>
        </w:tabs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F00A88">
        <w:rPr>
          <w:rFonts w:ascii="Times New Roman" w:hAnsi="Times New Roman" w:cs="Times New Roman"/>
          <w:b/>
          <w:sz w:val="28"/>
          <w:szCs w:val="28"/>
        </w:rPr>
        <w:t>Ожидаемые результаты.</w:t>
      </w:r>
    </w:p>
    <w:p w:rsidR="00BC34B9" w:rsidRPr="00F00A88" w:rsidRDefault="00F00A88" w:rsidP="00F00A88">
      <w:pPr>
        <w:pStyle w:val="a7"/>
        <w:rPr>
          <w:rFonts w:ascii="Times New Roman" w:hAnsi="Times New Roman" w:cs="Times New Roman"/>
          <w:sz w:val="28"/>
          <w:szCs w:val="28"/>
        </w:rPr>
      </w:pPr>
      <w:r w:rsidRPr="00F00A88">
        <w:rPr>
          <w:rFonts w:ascii="Times New Roman" w:hAnsi="Times New Roman" w:cs="Times New Roman"/>
          <w:sz w:val="28"/>
          <w:szCs w:val="28"/>
        </w:rPr>
        <w:t>Личностные, метапредметные и предметные результаты внеурочной де</w:t>
      </w:r>
      <w:r w:rsidRPr="00F00A88">
        <w:rPr>
          <w:rFonts w:ascii="Times New Roman" w:hAnsi="Times New Roman" w:cs="Times New Roman"/>
          <w:sz w:val="28"/>
          <w:szCs w:val="28"/>
        </w:rPr>
        <w:t>я</w:t>
      </w:r>
      <w:r w:rsidRPr="00F00A88">
        <w:rPr>
          <w:rFonts w:ascii="Times New Roman" w:hAnsi="Times New Roman" w:cs="Times New Roman"/>
          <w:sz w:val="28"/>
          <w:szCs w:val="28"/>
        </w:rPr>
        <w:t>тельности</w:t>
      </w:r>
    </w:p>
    <w:p w:rsidR="00BC34B9" w:rsidRPr="00857375" w:rsidRDefault="00BC34B9" w:rsidP="00BC34B9">
      <w:pPr>
        <w:shd w:val="clear" w:color="auto" w:fill="FFFFFF"/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b/>
          <w:bCs/>
          <w:sz w:val="28"/>
        </w:rPr>
        <w:t>Личностными результатами </w:t>
      </w:r>
      <w:r w:rsidRPr="00857375">
        <w:rPr>
          <w:rFonts w:ascii="Times New Roman" w:hAnsi="Times New Roman" w:cs="Times New Roman"/>
          <w:sz w:val="28"/>
          <w:szCs w:val="28"/>
        </w:rPr>
        <w:t xml:space="preserve">является формирование следующих </w:t>
      </w:r>
      <w:r w:rsidR="00C553B2">
        <w:rPr>
          <w:rFonts w:ascii="Times New Roman" w:hAnsi="Times New Roman" w:cs="Times New Roman"/>
          <w:sz w:val="28"/>
          <w:szCs w:val="28"/>
        </w:rPr>
        <w:t xml:space="preserve">     </w:t>
      </w:r>
      <w:r w:rsidRPr="00857375">
        <w:rPr>
          <w:rFonts w:ascii="Times New Roman" w:hAnsi="Times New Roman" w:cs="Times New Roman"/>
          <w:sz w:val="28"/>
          <w:szCs w:val="28"/>
        </w:rPr>
        <w:t>умений:</w:t>
      </w:r>
    </w:p>
    <w:p w:rsidR="00BC34B9" w:rsidRPr="00857375" w:rsidRDefault="00BC34B9" w:rsidP="00BC34B9">
      <w:pPr>
        <w:numPr>
          <w:ilvl w:val="0"/>
          <w:numId w:val="18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sz w:val="28"/>
          <w:szCs w:val="28"/>
        </w:rPr>
        <w:t>оценивать жизненные ситуации (поступки, явления, события) с точки зрения собственных ощущений (явления, события), в предложенных ситуациях отмечать конкретные поступки, которые можно</w:t>
      </w:r>
      <w:r w:rsidRPr="00857375">
        <w:rPr>
          <w:rFonts w:ascii="Times New Roman" w:hAnsi="Times New Roman" w:cs="Times New Roman"/>
          <w:sz w:val="28"/>
        </w:rPr>
        <w:t> </w:t>
      </w:r>
      <w:r w:rsidRPr="00857375">
        <w:rPr>
          <w:rFonts w:ascii="Times New Roman" w:hAnsi="Times New Roman" w:cs="Times New Roman"/>
          <w:i/>
          <w:iCs/>
          <w:sz w:val="28"/>
        </w:rPr>
        <w:t>оценить</w:t>
      </w:r>
      <w:r w:rsidRPr="00857375">
        <w:rPr>
          <w:rFonts w:ascii="Times New Roman" w:hAnsi="Times New Roman" w:cs="Times New Roman"/>
          <w:sz w:val="28"/>
        </w:rPr>
        <w:t> </w:t>
      </w:r>
      <w:r w:rsidRPr="00857375">
        <w:rPr>
          <w:rFonts w:ascii="Times New Roman" w:hAnsi="Times New Roman" w:cs="Times New Roman"/>
          <w:sz w:val="28"/>
          <w:szCs w:val="28"/>
        </w:rPr>
        <w:t>как хорошие или плохие;</w:t>
      </w:r>
    </w:p>
    <w:p w:rsidR="00BC34B9" w:rsidRPr="00857375" w:rsidRDefault="00BC34B9" w:rsidP="00BC34B9">
      <w:pPr>
        <w:numPr>
          <w:ilvl w:val="0"/>
          <w:numId w:val="18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sz w:val="28"/>
          <w:szCs w:val="28"/>
        </w:rPr>
        <w:t>называть и объяснять свои чувства и ощущения, объяснять своё отн</w:t>
      </w:r>
      <w:r w:rsidRPr="00857375">
        <w:rPr>
          <w:rFonts w:ascii="Times New Roman" w:hAnsi="Times New Roman" w:cs="Times New Roman"/>
          <w:sz w:val="28"/>
          <w:szCs w:val="28"/>
        </w:rPr>
        <w:t>о</w:t>
      </w:r>
      <w:r w:rsidRPr="00857375">
        <w:rPr>
          <w:rFonts w:ascii="Times New Roman" w:hAnsi="Times New Roman" w:cs="Times New Roman"/>
          <w:sz w:val="28"/>
          <w:szCs w:val="28"/>
        </w:rPr>
        <w:t>шение к поступкам с позиции общечеловеческих нравственных ценн</w:t>
      </w:r>
      <w:r w:rsidRPr="00857375">
        <w:rPr>
          <w:rFonts w:ascii="Times New Roman" w:hAnsi="Times New Roman" w:cs="Times New Roman"/>
          <w:sz w:val="28"/>
          <w:szCs w:val="28"/>
        </w:rPr>
        <w:t>о</w:t>
      </w:r>
      <w:r w:rsidRPr="00857375">
        <w:rPr>
          <w:rFonts w:ascii="Times New Roman" w:hAnsi="Times New Roman" w:cs="Times New Roman"/>
          <w:sz w:val="28"/>
          <w:szCs w:val="28"/>
        </w:rPr>
        <w:t>стей;</w:t>
      </w:r>
    </w:p>
    <w:p w:rsidR="00BC34B9" w:rsidRPr="00857375" w:rsidRDefault="00BC34B9" w:rsidP="00BC34B9">
      <w:pPr>
        <w:numPr>
          <w:ilvl w:val="0"/>
          <w:numId w:val="18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sz w:val="28"/>
          <w:szCs w:val="28"/>
        </w:rPr>
        <w:t>самостоятельно и творчески реализовывать собственные замыслы.</w:t>
      </w:r>
    </w:p>
    <w:p w:rsidR="00BC34B9" w:rsidRPr="00857375" w:rsidRDefault="00BC34B9" w:rsidP="00BC34B9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b/>
          <w:bCs/>
          <w:sz w:val="28"/>
        </w:rPr>
        <w:t>Метапредметными результатами </w:t>
      </w:r>
      <w:r w:rsidRPr="00857375">
        <w:rPr>
          <w:rFonts w:ascii="Times New Roman" w:hAnsi="Times New Roman" w:cs="Times New Roman"/>
          <w:sz w:val="28"/>
          <w:szCs w:val="28"/>
        </w:rPr>
        <w:t>является формирование следующих универсальных учебных действий (УУД):</w:t>
      </w:r>
    </w:p>
    <w:p w:rsidR="00BC34B9" w:rsidRPr="00857375" w:rsidRDefault="00BC34B9" w:rsidP="00BC34B9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i/>
          <w:iCs/>
          <w:sz w:val="28"/>
        </w:rPr>
        <w:t> </w:t>
      </w:r>
      <w:r w:rsidRPr="00857375">
        <w:rPr>
          <w:rFonts w:ascii="Times New Roman" w:hAnsi="Times New Roman" w:cs="Times New Roman"/>
          <w:i/>
          <w:iCs/>
          <w:sz w:val="28"/>
          <w:u w:val="single"/>
        </w:rPr>
        <w:t>Познавательные УУД:</w:t>
      </w:r>
    </w:p>
    <w:p w:rsidR="00BC34B9" w:rsidRPr="00857375" w:rsidRDefault="00BC34B9" w:rsidP="00BC34B9">
      <w:pPr>
        <w:numPr>
          <w:ilvl w:val="0"/>
          <w:numId w:val="19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sz w:val="28"/>
          <w:szCs w:val="28"/>
        </w:rPr>
        <w:t>определять, различать и называть детали конструктора;</w:t>
      </w:r>
    </w:p>
    <w:p w:rsidR="00BC34B9" w:rsidRPr="00857375" w:rsidRDefault="00BC34B9" w:rsidP="00BC34B9">
      <w:pPr>
        <w:numPr>
          <w:ilvl w:val="0"/>
          <w:numId w:val="19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sz w:val="28"/>
          <w:szCs w:val="28"/>
        </w:rPr>
        <w:t>конструировать по условиям, заданным взрослым, по образцу, по че</w:t>
      </w:r>
      <w:r w:rsidRPr="00857375">
        <w:rPr>
          <w:rFonts w:ascii="Times New Roman" w:hAnsi="Times New Roman" w:cs="Times New Roman"/>
          <w:sz w:val="28"/>
          <w:szCs w:val="28"/>
        </w:rPr>
        <w:t>р</w:t>
      </w:r>
      <w:r w:rsidRPr="00857375">
        <w:rPr>
          <w:rFonts w:ascii="Times New Roman" w:hAnsi="Times New Roman" w:cs="Times New Roman"/>
          <w:sz w:val="28"/>
          <w:szCs w:val="28"/>
        </w:rPr>
        <w:t>тежу, по заданной схеме и самостоятельно строить схему;</w:t>
      </w:r>
    </w:p>
    <w:p w:rsidR="00BC34B9" w:rsidRPr="00857375" w:rsidRDefault="00BC34B9" w:rsidP="00BC34B9">
      <w:pPr>
        <w:numPr>
          <w:ilvl w:val="0"/>
          <w:numId w:val="19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sz w:val="28"/>
          <w:szCs w:val="28"/>
        </w:rPr>
        <w:t>ориентироваться в своей системе знаний: отличать новое от уже и</w:t>
      </w:r>
      <w:r w:rsidRPr="00857375">
        <w:rPr>
          <w:rFonts w:ascii="Times New Roman" w:hAnsi="Times New Roman" w:cs="Times New Roman"/>
          <w:sz w:val="28"/>
          <w:szCs w:val="28"/>
        </w:rPr>
        <w:t>з</w:t>
      </w:r>
      <w:r w:rsidRPr="00857375">
        <w:rPr>
          <w:rFonts w:ascii="Times New Roman" w:hAnsi="Times New Roman" w:cs="Times New Roman"/>
          <w:sz w:val="28"/>
          <w:szCs w:val="28"/>
        </w:rPr>
        <w:t>вестного;</w:t>
      </w:r>
    </w:p>
    <w:p w:rsidR="00BC34B9" w:rsidRPr="00857375" w:rsidRDefault="00BC34B9" w:rsidP="00BC34B9">
      <w:pPr>
        <w:numPr>
          <w:ilvl w:val="0"/>
          <w:numId w:val="19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sz w:val="28"/>
          <w:szCs w:val="28"/>
        </w:rPr>
        <w:t>перерабатывать полученную информацию: делать выводы в результате совместной работы всего класса, сравнивать и группировать предметы и их образы.</w:t>
      </w:r>
    </w:p>
    <w:p w:rsidR="00BC34B9" w:rsidRPr="00857375" w:rsidRDefault="00BC34B9" w:rsidP="00BC34B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i/>
          <w:iCs/>
          <w:sz w:val="28"/>
        </w:rPr>
        <w:t> </w:t>
      </w:r>
      <w:r w:rsidRPr="00857375">
        <w:rPr>
          <w:rFonts w:ascii="Times New Roman" w:hAnsi="Times New Roman" w:cs="Times New Roman"/>
          <w:i/>
          <w:iCs/>
          <w:sz w:val="28"/>
        </w:rPr>
        <w:tab/>
      </w:r>
      <w:r w:rsidRPr="00857375">
        <w:rPr>
          <w:rFonts w:ascii="Times New Roman" w:hAnsi="Times New Roman" w:cs="Times New Roman"/>
          <w:i/>
          <w:iCs/>
          <w:sz w:val="28"/>
          <w:u w:val="single"/>
        </w:rPr>
        <w:t>Регулятивные УУД:</w:t>
      </w:r>
    </w:p>
    <w:p w:rsidR="00BC34B9" w:rsidRPr="00857375" w:rsidRDefault="00BC34B9" w:rsidP="00BC34B9">
      <w:pPr>
        <w:numPr>
          <w:ilvl w:val="0"/>
          <w:numId w:val="20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sz w:val="28"/>
          <w:szCs w:val="28"/>
        </w:rPr>
        <w:t>уметь работать по предложенным инструкциям;</w:t>
      </w:r>
    </w:p>
    <w:p w:rsidR="00BC34B9" w:rsidRPr="00857375" w:rsidRDefault="00BC34B9" w:rsidP="00BC34B9">
      <w:pPr>
        <w:numPr>
          <w:ilvl w:val="0"/>
          <w:numId w:val="20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sz w:val="28"/>
          <w:szCs w:val="28"/>
        </w:rPr>
        <w:t>умение излагать мысли в четкой логической последовательности;</w:t>
      </w:r>
    </w:p>
    <w:p w:rsidR="00BC34B9" w:rsidRPr="00857375" w:rsidRDefault="00BC34B9" w:rsidP="00BC34B9">
      <w:pPr>
        <w:numPr>
          <w:ilvl w:val="0"/>
          <w:numId w:val="20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sz w:val="28"/>
          <w:szCs w:val="28"/>
        </w:rPr>
        <w:t>отстаивать свою точку зрения, анализировать ситуацию и самосто</w:t>
      </w:r>
      <w:r w:rsidRPr="00857375">
        <w:rPr>
          <w:rFonts w:ascii="Times New Roman" w:hAnsi="Times New Roman" w:cs="Times New Roman"/>
          <w:sz w:val="28"/>
          <w:szCs w:val="28"/>
        </w:rPr>
        <w:t>я</w:t>
      </w:r>
      <w:r w:rsidRPr="00857375">
        <w:rPr>
          <w:rFonts w:ascii="Times New Roman" w:hAnsi="Times New Roman" w:cs="Times New Roman"/>
          <w:sz w:val="28"/>
          <w:szCs w:val="28"/>
        </w:rPr>
        <w:t>тельно находить ответы на вопросы путем логических рассуждений;</w:t>
      </w:r>
    </w:p>
    <w:p w:rsidR="00BC34B9" w:rsidRPr="00857375" w:rsidRDefault="00BC34B9" w:rsidP="00BC34B9">
      <w:pPr>
        <w:numPr>
          <w:ilvl w:val="0"/>
          <w:numId w:val="20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sz w:val="28"/>
          <w:szCs w:val="28"/>
        </w:rPr>
        <w:t>определять и формулировать цель деятельности на занятии с помощью учителя.</w:t>
      </w:r>
    </w:p>
    <w:p w:rsidR="00BC34B9" w:rsidRPr="00857375" w:rsidRDefault="00BC34B9" w:rsidP="00BC34B9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i/>
          <w:iCs/>
          <w:sz w:val="28"/>
          <w:u w:val="single"/>
        </w:rPr>
        <w:t>Коммуникативные УУД:</w:t>
      </w:r>
    </w:p>
    <w:p w:rsidR="00BC34B9" w:rsidRPr="00857375" w:rsidRDefault="00BC34B9" w:rsidP="00BC34B9">
      <w:pPr>
        <w:numPr>
          <w:ilvl w:val="0"/>
          <w:numId w:val="21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sz w:val="28"/>
          <w:szCs w:val="28"/>
        </w:rPr>
        <w:t>уметь работать в паре и в коллективе; уметь рассказывать о постройке;</w:t>
      </w:r>
    </w:p>
    <w:p w:rsidR="00BC34B9" w:rsidRPr="00857375" w:rsidRDefault="00BC34B9" w:rsidP="00BC34B9">
      <w:pPr>
        <w:numPr>
          <w:ilvl w:val="0"/>
          <w:numId w:val="21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sz w:val="28"/>
          <w:szCs w:val="28"/>
        </w:rPr>
        <w:t>уметь работать над проектом в команде, эффективно распределять об</w:t>
      </w:r>
      <w:r w:rsidRPr="00857375">
        <w:rPr>
          <w:rFonts w:ascii="Times New Roman" w:hAnsi="Times New Roman" w:cs="Times New Roman"/>
          <w:sz w:val="28"/>
          <w:szCs w:val="28"/>
        </w:rPr>
        <w:t>я</w:t>
      </w:r>
      <w:r w:rsidRPr="00857375">
        <w:rPr>
          <w:rFonts w:ascii="Times New Roman" w:hAnsi="Times New Roman" w:cs="Times New Roman"/>
          <w:sz w:val="28"/>
          <w:szCs w:val="28"/>
        </w:rPr>
        <w:t>занности.</w:t>
      </w:r>
    </w:p>
    <w:p w:rsidR="00BC34B9" w:rsidRPr="00857375" w:rsidRDefault="00C553B2" w:rsidP="00C553B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Ресурсы </w:t>
      </w:r>
      <w:r w:rsidR="00BC34B9" w:rsidRPr="00857375">
        <w:rPr>
          <w:rFonts w:ascii="Times New Roman" w:hAnsi="Times New Roman" w:cs="Times New Roman"/>
          <w:b/>
          <w:sz w:val="28"/>
          <w:szCs w:val="28"/>
        </w:rPr>
        <w:t>материально- технического обеспечения внеурочной деятельн</w:t>
      </w:r>
      <w:r w:rsidR="00BC34B9" w:rsidRPr="00857375">
        <w:rPr>
          <w:rFonts w:ascii="Times New Roman" w:hAnsi="Times New Roman" w:cs="Times New Roman"/>
          <w:b/>
          <w:sz w:val="28"/>
          <w:szCs w:val="28"/>
        </w:rPr>
        <w:t>о</w:t>
      </w:r>
      <w:r w:rsidR="00BC34B9" w:rsidRPr="00857375">
        <w:rPr>
          <w:rFonts w:ascii="Times New Roman" w:hAnsi="Times New Roman" w:cs="Times New Roman"/>
          <w:b/>
          <w:sz w:val="28"/>
          <w:szCs w:val="28"/>
        </w:rPr>
        <w:t>сти</w:t>
      </w:r>
    </w:p>
    <w:p w:rsidR="00BC34B9" w:rsidRPr="00857375" w:rsidRDefault="00BC34B9" w:rsidP="00BC34B9">
      <w:pPr>
        <w:numPr>
          <w:ilvl w:val="0"/>
          <w:numId w:val="22"/>
        </w:num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57375">
        <w:rPr>
          <w:rFonts w:ascii="Times New Roman" w:hAnsi="Times New Roman" w:cs="Times New Roman"/>
          <w:bCs/>
          <w:sz w:val="28"/>
        </w:rPr>
        <w:t>Технические средства обучения</w:t>
      </w:r>
    </w:p>
    <w:p w:rsidR="00BC34B9" w:rsidRPr="00857375" w:rsidRDefault="00BC34B9" w:rsidP="00BC34B9">
      <w:pPr>
        <w:numPr>
          <w:ilvl w:val="0"/>
          <w:numId w:val="22"/>
        </w:num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sz w:val="28"/>
          <w:szCs w:val="28"/>
        </w:rPr>
        <w:t>Классная магнитная доска.</w:t>
      </w:r>
    </w:p>
    <w:p w:rsidR="00BC34B9" w:rsidRPr="00857375" w:rsidRDefault="00BC34B9" w:rsidP="00BC34B9">
      <w:pPr>
        <w:numPr>
          <w:ilvl w:val="0"/>
          <w:numId w:val="22"/>
        </w:num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sz w:val="28"/>
          <w:szCs w:val="28"/>
        </w:rPr>
        <w:t>Персональный компьютер.</w:t>
      </w:r>
    </w:p>
    <w:p w:rsidR="00BC34B9" w:rsidRPr="00857375" w:rsidRDefault="00BC34B9" w:rsidP="00BC34B9">
      <w:pPr>
        <w:numPr>
          <w:ilvl w:val="0"/>
          <w:numId w:val="22"/>
        </w:num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sz w:val="28"/>
          <w:szCs w:val="28"/>
        </w:rPr>
        <w:t>Аудиомагнитофон.</w:t>
      </w:r>
    </w:p>
    <w:p w:rsidR="00BC34B9" w:rsidRPr="00857375" w:rsidRDefault="00BC34B9" w:rsidP="00BC34B9">
      <w:pPr>
        <w:numPr>
          <w:ilvl w:val="0"/>
          <w:numId w:val="22"/>
        </w:num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sz w:val="28"/>
          <w:szCs w:val="28"/>
        </w:rPr>
        <w:t>CD/DVD – проигрыватели.</w:t>
      </w:r>
    </w:p>
    <w:p w:rsidR="00BC34B9" w:rsidRPr="00857375" w:rsidRDefault="00BC34B9" w:rsidP="00BC34B9">
      <w:pPr>
        <w:numPr>
          <w:ilvl w:val="0"/>
          <w:numId w:val="22"/>
        </w:num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sz w:val="28"/>
          <w:szCs w:val="28"/>
        </w:rPr>
        <w:t>Мультимедийный проектор.</w:t>
      </w:r>
    </w:p>
    <w:p w:rsidR="00BC34B9" w:rsidRPr="00857375" w:rsidRDefault="00BC34B9" w:rsidP="00BC34B9">
      <w:pPr>
        <w:numPr>
          <w:ilvl w:val="0"/>
          <w:numId w:val="22"/>
        </w:num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sz w:val="28"/>
          <w:szCs w:val="28"/>
        </w:rPr>
        <w:t>Интерактивная доска..</w:t>
      </w:r>
    </w:p>
    <w:p w:rsidR="00BC34B9" w:rsidRPr="00857375" w:rsidRDefault="00BC34B9" w:rsidP="00BC34B9">
      <w:pPr>
        <w:numPr>
          <w:ilvl w:val="0"/>
          <w:numId w:val="22"/>
        </w:num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sz w:val="28"/>
          <w:szCs w:val="28"/>
        </w:rPr>
        <w:t>Конструкторы «ЛЕГО» (Общественный транспорт, служба спасения, животные, город, технические машины, космос и аэропорт)- 1 набор</w:t>
      </w:r>
    </w:p>
    <w:p w:rsidR="00CC1530" w:rsidRDefault="00BC34B9" w:rsidP="00BC34B9">
      <w:pPr>
        <w:numPr>
          <w:ilvl w:val="0"/>
          <w:numId w:val="22"/>
        </w:numPr>
        <w:shd w:val="clear" w:color="auto" w:fill="FFFFFF"/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857375">
        <w:rPr>
          <w:rFonts w:ascii="Times New Roman" w:hAnsi="Times New Roman" w:cs="Times New Roman"/>
          <w:sz w:val="28"/>
          <w:szCs w:val="28"/>
        </w:rPr>
        <w:t>Конструкторы «Перворобот ЛЕГО WeDo 1 набор</w:t>
      </w:r>
    </w:p>
    <w:p w:rsidR="00F00A88" w:rsidRPr="00F00A88" w:rsidRDefault="00F00A88" w:rsidP="00FF7221">
      <w:pPr>
        <w:shd w:val="clear" w:color="auto" w:fill="FFFFFF"/>
        <w:spacing w:after="0" w:line="240" w:lineRule="auto"/>
        <w:ind w:left="360"/>
        <w:contextualSpacing/>
        <w:rPr>
          <w:rFonts w:ascii="Times New Roman" w:hAnsi="Times New Roman" w:cs="Times New Roman"/>
          <w:sz w:val="28"/>
          <w:szCs w:val="28"/>
        </w:rPr>
      </w:pPr>
    </w:p>
    <w:p w:rsidR="00C553B2" w:rsidRDefault="00CC1530" w:rsidP="00CC1530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65B07">
        <w:rPr>
          <w:rFonts w:ascii="Times New Roman" w:hAnsi="Times New Roman" w:cs="Times New Roman"/>
          <w:b/>
          <w:bCs/>
          <w:sz w:val="28"/>
          <w:szCs w:val="28"/>
        </w:rPr>
        <w:t xml:space="preserve">Программа кружка по изобразительному </w:t>
      </w:r>
    </w:p>
    <w:p w:rsidR="00CC1530" w:rsidRPr="00065B07" w:rsidRDefault="00CC1530" w:rsidP="00CC1530">
      <w:pPr>
        <w:spacing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065B07">
        <w:rPr>
          <w:rFonts w:ascii="Times New Roman" w:hAnsi="Times New Roman" w:cs="Times New Roman"/>
          <w:b/>
          <w:bCs/>
          <w:sz w:val="28"/>
          <w:szCs w:val="28"/>
        </w:rPr>
        <w:t>искусству «Волшебная палитра»</w:t>
      </w:r>
    </w:p>
    <w:p w:rsidR="00CC1530" w:rsidRPr="00731FF0" w:rsidRDefault="00CC1530" w:rsidP="00CC1530">
      <w:pPr>
        <w:spacing w:after="0" w:line="240" w:lineRule="auto"/>
        <w:ind w:firstLine="720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31FF0">
        <w:rPr>
          <w:rFonts w:ascii="Times New Roman" w:hAnsi="Times New Roman" w:cs="Times New Roman"/>
          <w:sz w:val="28"/>
          <w:szCs w:val="28"/>
        </w:rPr>
        <w:t>Занятия по изобразительному искусству предоставляют неиссякаемые возможности для всестороннего развития детей. Рисование помогает ребенку познать окружающий мир, приучает внимательно наблюдать и анализировать форму предметов, развивает зрительную память, пространственное мышл</w:t>
      </w:r>
      <w:r w:rsidRPr="00731FF0">
        <w:rPr>
          <w:rFonts w:ascii="Times New Roman" w:hAnsi="Times New Roman" w:cs="Times New Roman"/>
          <w:sz w:val="28"/>
          <w:szCs w:val="28"/>
        </w:rPr>
        <w:t>е</w:t>
      </w:r>
      <w:r w:rsidRPr="00731FF0">
        <w:rPr>
          <w:rFonts w:ascii="Times New Roman" w:hAnsi="Times New Roman" w:cs="Times New Roman"/>
          <w:sz w:val="28"/>
          <w:szCs w:val="28"/>
        </w:rPr>
        <w:t>ние и способность к образному мышлению. Оно учит точности расчета, учит познавать красоту природы, мыслить и чувствовать, воспитывает чувство доброты, сопереживания и сочувствия окружающим.</w:t>
      </w:r>
    </w:p>
    <w:p w:rsidR="00CC1530" w:rsidRPr="00731FF0" w:rsidRDefault="00CC1530" w:rsidP="00CC1530">
      <w:pPr>
        <w:spacing w:after="0" w:line="240" w:lineRule="auto"/>
        <w:ind w:firstLine="720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31FF0">
        <w:rPr>
          <w:rFonts w:ascii="Times New Roman" w:hAnsi="Times New Roman" w:cs="Times New Roman"/>
          <w:sz w:val="28"/>
          <w:szCs w:val="28"/>
        </w:rPr>
        <w:t>Каждый ребенок рождается художником. Нужно только помочь ему разбудить в себе творческие способности, открыть его сердце добру и крас</w:t>
      </w:r>
      <w:r w:rsidRPr="00731FF0">
        <w:rPr>
          <w:rFonts w:ascii="Times New Roman" w:hAnsi="Times New Roman" w:cs="Times New Roman"/>
          <w:sz w:val="28"/>
          <w:szCs w:val="28"/>
        </w:rPr>
        <w:t>о</w:t>
      </w:r>
      <w:r w:rsidRPr="00731FF0">
        <w:rPr>
          <w:rFonts w:ascii="Times New Roman" w:hAnsi="Times New Roman" w:cs="Times New Roman"/>
          <w:sz w:val="28"/>
          <w:szCs w:val="28"/>
        </w:rPr>
        <w:t>те, помочь осознать свое место и назначение в этом прекрасном, беспредел</w:t>
      </w:r>
      <w:r w:rsidRPr="00731FF0">
        <w:rPr>
          <w:rFonts w:ascii="Times New Roman" w:hAnsi="Times New Roman" w:cs="Times New Roman"/>
          <w:sz w:val="28"/>
          <w:szCs w:val="28"/>
        </w:rPr>
        <w:t>ь</w:t>
      </w:r>
      <w:r w:rsidRPr="00731FF0">
        <w:rPr>
          <w:rFonts w:ascii="Times New Roman" w:hAnsi="Times New Roman" w:cs="Times New Roman"/>
          <w:sz w:val="28"/>
          <w:szCs w:val="28"/>
        </w:rPr>
        <w:t>ном мире.</w:t>
      </w:r>
    </w:p>
    <w:p w:rsidR="00CC1530" w:rsidRPr="00540D78" w:rsidRDefault="00CC1530" w:rsidP="00CC1530">
      <w:pPr>
        <w:spacing w:line="240" w:lineRule="auto"/>
        <w:ind w:firstLine="720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540D78">
        <w:rPr>
          <w:rFonts w:ascii="Times New Roman" w:hAnsi="Times New Roman" w:cs="Times New Roman"/>
          <w:b/>
          <w:bCs/>
          <w:sz w:val="28"/>
          <w:szCs w:val="28"/>
        </w:rPr>
        <w:t>ЦЕЛИ И ЗАДАЧИ ОБУЧЕНИЯ</w:t>
      </w:r>
    </w:p>
    <w:p w:rsidR="00CC1530" w:rsidRPr="00731FF0" w:rsidRDefault="00CC1530" w:rsidP="00CC1530">
      <w:pPr>
        <w:spacing w:line="240" w:lineRule="auto"/>
        <w:ind w:firstLine="720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31FF0">
        <w:rPr>
          <w:rFonts w:ascii="Times New Roman" w:hAnsi="Times New Roman" w:cs="Times New Roman"/>
          <w:sz w:val="28"/>
          <w:szCs w:val="28"/>
        </w:rPr>
        <w:t>Целями воспитания детей средствами изобразительного искусства я</w:t>
      </w:r>
      <w:r w:rsidRPr="00731FF0">
        <w:rPr>
          <w:rFonts w:ascii="Times New Roman" w:hAnsi="Times New Roman" w:cs="Times New Roman"/>
          <w:sz w:val="28"/>
          <w:szCs w:val="28"/>
        </w:rPr>
        <w:t>в</w:t>
      </w:r>
      <w:r w:rsidRPr="00731FF0">
        <w:rPr>
          <w:rFonts w:ascii="Times New Roman" w:hAnsi="Times New Roman" w:cs="Times New Roman"/>
          <w:sz w:val="28"/>
          <w:szCs w:val="28"/>
        </w:rPr>
        <w:t xml:space="preserve">ляются их нравственное совершенствование, формирование духовного мира, гармоничное развитие личности. </w:t>
      </w:r>
    </w:p>
    <w:p w:rsidR="00CC1530" w:rsidRPr="00731FF0" w:rsidRDefault="00CC1530" w:rsidP="00CC1530">
      <w:pPr>
        <w:numPr>
          <w:ilvl w:val="1"/>
          <w:numId w:val="23"/>
        </w:numPr>
        <w:suppressAutoHyphens/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31FF0">
        <w:rPr>
          <w:rFonts w:ascii="Times New Roman" w:hAnsi="Times New Roman" w:cs="Times New Roman"/>
          <w:sz w:val="28"/>
          <w:szCs w:val="28"/>
        </w:rPr>
        <w:t>Основными задачами занятий по изобразительному искусству являются:</w:t>
      </w:r>
    </w:p>
    <w:p w:rsidR="00CC1530" w:rsidRPr="00731FF0" w:rsidRDefault="00CC1530" w:rsidP="00CC1530">
      <w:pPr>
        <w:numPr>
          <w:ilvl w:val="0"/>
          <w:numId w:val="23"/>
        </w:numPr>
        <w:suppressAutoHyphens/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31FF0">
        <w:rPr>
          <w:rFonts w:ascii="Times New Roman" w:hAnsi="Times New Roman" w:cs="Times New Roman"/>
          <w:sz w:val="28"/>
          <w:szCs w:val="28"/>
        </w:rPr>
        <w:t>Развитие у детей чувства прекрасного и его понимания,</w:t>
      </w:r>
    </w:p>
    <w:p w:rsidR="00CC1530" w:rsidRPr="00731FF0" w:rsidRDefault="00CC1530" w:rsidP="00CC1530">
      <w:pPr>
        <w:numPr>
          <w:ilvl w:val="0"/>
          <w:numId w:val="23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31FF0">
        <w:rPr>
          <w:rFonts w:ascii="Times New Roman" w:hAnsi="Times New Roman" w:cs="Times New Roman"/>
          <w:sz w:val="28"/>
          <w:szCs w:val="28"/>
        </w:rPr>
        <w:t>Пробуждение интереса и любви к искусству,</w:t>
      </w:r>
    </w:p>
    <w:p w:rsidR="00CC1530" w:rsidRPr="00731FF0" w:rsidRDefault="00CC1530" w:rsidP="00CC1530">
      <w:pPr>
        <w:numPr>
          <w:ilvl w:val="0"/>
          <w:numId w:val="23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31FF0">
        <w:rPr>
          <w:rFonts w:ascii="Times New Roman" w:hAnsi="Times New Roman" w:cs="Times New Roman"/>
          <w:sz w:val="28"/>
          <w:szCs w:val="28"/>
        </w:rPr>
        <w:t>Формирование навыков рисования с натуры, по памяти, по представлению с использованием принципа «от простого к сложному»</w:t>
      </w:r>
    </w:p>
    <w:p w:rsidR="00CC1530" w:rsidRPr="00731FF0" w:rsidRDefault="00CC1530" w:rsidP="00CC1530">
      <w:pPr>
        <w:numPr>
          <w:ilvl w:val="0"/>
          <w:numId w:val="23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31FF0">
        <w:rPr>
          <w:rFonts w:ascii="Times New Roman" w:hAnsi="Times New Roman" w:cs="Times New Roman"/>
          <w:sz w:val="28"/>
          <w:szCs w:val="28"/>
        </w:rPr>
        <w:t>Развитие изобразительных способностей, художественного вкуса, творческого воображения,</w:t>
      </w:r>
    </w:p>
    <w:p w:rsidR="00CC1530" w:rsidRPr="00731FF0" w:rsidRDefault="00CC1530" w:rsidP="00CC1530">
      <w:pPr>
        <w:numPr>
          <w:ilvl w:val="0"/>
          <w:numId w:val="23"/>
        </w:numPr>
        <w:tabs>
          <w:tab w:val="left" w:pos="720"/>
        </w:tabs>
        <w:suppressAutoHyphens/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31FF0">
        <w:rPr>
          <w:rFonts w:ascii="Times New Roman" w:hAnsi="Times New Roman" w:cs="Times New Roman"/>
          <w:sz w:val="28"/>
          <w:szCs w:val="28"/>
        </w:rPr>
        <w:t>Развитие у детей способности эмоционально-эстетического восприятия окружающего мира и выражения своего отношения к увиденному или пережитому через рисунок.</w:t>
      </w:r>
    </w:p>
    <w:p w:rsidR="00CC1530" w:rsidRPr="00731FF0" w:rsidRDefault="00CC1530" w:rsidP="00CC1530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731FF0">
        <w:rPr>
          <w:rFonts w:ascii="Times New Roman" w:hAnsi="Times New Roman" w:cs="Times New Roman"/>
          <w:b/>
          <w:bCs/>
          <w:sz w:val="28"/>
          <w:szCs w:val="28"/>
        </w:rPr>
        <w:t>МЕТОДЫ И ФОРМЫ ОБУЧЕНИЯ</w:t>
      </w:r>
    </w:p>
    <w:p w:rsidR="00CC1530" w:rsidRPr="00731FF0" w:rsidRDefault="00CC1530" w:rsidP="00CC1530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31FF0">
        <w:rPr>
          <w:rFonts w:ascii="Times New Roman" w:hAnsi="Times New Roman" w:cs="Times New Roman"/>
          <w:sz w:val="28"/>
          <w:szCs w:val="28"/>
        </w:rPr>
        <w:lastRenderedPageBreak/>
        <w:t>Программа предусматривает доступные для детей</w:t>
      </w:r>
      <w:r>
        <w:rPr>
          <w:rFonts w:ascii="Times New Roman" w:hAnsi="Times New Roman" w:cs="Times New Roman"/>
          <w:sz w:val="28"/>
          <w:szCs w:val="28"/>
        </w:rPr>
        <w:t xml:space="preserve"> (6-12 лет)</w:t>
      </w:r>
      <w:r w:rsidRPr="00731FF0">
        <w:rPr>
          <w:rFonts w:ascii="Times New Roman" w:hAnsi="Times New Roman" w:cs="Times New Roman"/>
          <w:sz w:val="28"/>
          <w:szCs w:val="28"/>
        </w:rPr>
        <w:t xml:space="preserve"> и разнообразные виды занятий:</w:t>
      </w:r>
    </w:p>
    <w:p w:rsidR="00CC1530" w:rsidRPr="00731FF0" w:rsidRDefault="00CC1530" w:rsidP="00CC1530">
      <w:pPr>
        <w:numPr>
          <w:ilvl w:val="0"/>
          <w:numId w:val="2"/>
        </w:numPr>
        <w:tabs>
          <w:tab w:val="clear" w:pos="432"/>
          <w:tab w:val="num" w:pos="720"/>
        </w:tabs>
        <w:suppressAutoHyphens/>
        <w:spacing w:after="0" w:line="240" w:lineRule="auto"/>
        <w:ind w:left="720" w:hanging="360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31FF0">
        <w:rPr>
          <w:rFonts w:ascii="Times New Roman" w:hAnsi="Times New Roman" w:cs="Times New Roman"/>
          <w:sz w:val="28"/>
          <w:szCs w:val="28"/>
        </w:rPr>
        <w:t>Рисование с натуры</w:t>
      </w:r>
    </w:p>
    <w:p w:rsidR="00CC1530" w:rsidRPr="00C9144D" w:rsidRDefault="00CC1530" w:rsidP="00CC1530">
      <w:pPr>
        <w:numPr>
          <w:ilvl w:val="0"/>
          <w:numId w:val="2"/>
        </w:numPr>
        <w:tabs>
          <w:tab w:val="clear" w:pos="432"/>
          <w:tab w:val="num" w:pos="720"/>
        </w:tabs>
        <w:suppressAutoHyphens/>
        <w:spacing w:after="0" w:line="240" w:lineRule="auto"/>
        <w:ind w:left="720" w:hanging="360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C9144D">
        <w:rPr>
          <w:rFonts w:ascii="Times New Roman" w:hAnsi="Times New Roman" w:cs="Times New Roman"/>
          <w:sz w:val="28"/>
          <w:szCs w:val="28"/>
        </w:rPr>
        <w:t>Рисование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9144D">
        <w:rPr>
          <w:rFonts w:ascii="Times New Roman" w:hAnsi="Times New Roman" w:cs="Times New Roman"/>
          <w:sz w:val="28"/>
          <w:szCs w:val="28"/>
        </w:rPr>
        <w:t>по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9144D">
        <w:rPr>
          <w:rFonts w:ascii="Times New Roman" w:hAnsi="Times New Roman" w:cs="Times New Roman"/>
          <w:sz w:val="28"/>
          <w:szCs w:val="28"/>
        </w:rPr>
        <w:t>памяти, по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9144D">
        <w:rPr>
          <w:rFonts w:ascii="Times New Roman" w:hAnsi="Times New Roman" w:cs="Times New Roman"/>
          <w:sz w:val="28"/>
          <w:szCs w:val="28"/>
        </w:rPr>
        <w:t>представлению</w:t>
      </w:r>
    </w:p>
    <w:p w:rsidR="00CC1530" w:rsidRPr="00731FF0" w:rsidRDefault="00CC1530" w:rsidP="00CC1530">
      <w:pPr>
        <w:numPr>
          <w:ilvl w:val="0"/>
          <w:numId w:val="2"/>
        </w:numPr>
        <w:tabs>
          <w:tab w:val="clear" w:pos="432"/>
          <w:tab w:val="num" w:pos="720"/>
        </w:tabs>
        <w:suppressAutoHyphens/>
        <w:spacing w:after="0" w:line="240" w:lineRule="auto"/>
        <w:ind w:left="720" w:hanging="360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31FF0">
        <w:rPr>
          <w:rFonts w:ascii="Times New Roman" w:hAnsi="Times New Roman" w:cs="Times New Roman"/>
          <w:sz w:val="28"/>
          <w:szCs w:val="28"/>
        </w:rPr>
        <w:t>Показ слайдов и репродукций картин художников</w:t>
      </w:r>
    </w:p>
    <w:p w:rsidR="00CC1530" w:rsidRPr="00F949A6" w:rsidRDefault="00CC1530" w:rsidP="00F949A6">
      <w:pPr>
        <w:numPr>
          <w:ilvl w:val="0"/>
          <w:numId w:val="2"/>
        </w:numPr>
        <w:tabs>
          <w:tab w:val="clear" w:pos="432"/>
          <w:tab w:val="num" w:pos="720"/>
        </w:tabs>
        <w:suppressAutoHyphens/>
        <w:spacing w:after="0" w:line="240" w:lineRule="auto"/>
        <w:ind w:left="720" w:hanging="360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31FF0">
        <w:rPr>
          <w:rFonts w:ascii="Times New Roman" w:hAnsi="Times New Roman" w:cs="Times New Roman"/>
          <w:sz w:val="28"/>
          <w:szCs w:val="28"/>
        </w:rPr>
        <w:t>Беседы</w:t>
      </w:r>
    </w:p>
    <w:p w:rsidR="00CC1530" w:rsidRPr="00A46A1E" w:rsidRDefault="007933B2" w:rsidP="007933B2">
      <w:pPr>
        <w:spacing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>Тематическое планирование</w:t>
      </w:r>
      <w:r w:rsidR="00CC1530" w:rsidRPr="00A46A1E">
        <w:rPr>
          <w:rFonts w:ascii="Times New Roman" w:hAnsi="Times New Roman" w:cs="Times New Roman"/>
          <w:b/>
          <w:bCs/>
          <w:sz w:val="28"/>
          <w:szCs w:val="28"/>
          <w:u w:val="single"/>
        </w:rPr>
        <w:t>.</w:t>
      </w:r>
    </w:p>
    <w:tbl>
      <w:tblPr>
        <w:tblW w:w="9581" w:type="dxa"/>
        <w:tblLayout w:type="fixed"/>
        <w:tblLook w:val="0000" w:firstRow="0" w:lastRow="0" w:firstColumn="0" w:lastColumn="0" w:noHBand="0" w:noVBand="0"/>
      </w:tblPr>
      <w:tblGrid>
        <w:gridCol w:w="648"/>
        <w:gridCol w:w="6837"/>
        <w:gridCol w:w="2096"/>
      </w:tblGrid>
      <w:tr w:rsidR="00CC1530" w:rsidRPr="00A46A1E" w:rsidTr="00286FD6"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CC1530" w:rsidRPr="00A46A1E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A46A1E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6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CC1530" w:rsidRPr="00A46A1E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A46A1E"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46A1E">
              <w:rPr>
                <w:rFonts w:ascii="Times New Roman" w:hAnsi="Times New Roman" w:cs="Times New Roman"/>
                <w:sz w:val="28"/>
                <w:szCs w:val="28"/>
              </w:rPr>
              <w:t>занятия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C1530" w:rsidRPr="00A46A1E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A46A1E">
              <w:rPr>
                <w:rFonts w:ascii="Times New Roman" w:hAnsi="Times New Roman" w:cs="Times New Roman"/>
                <w:sz w:val="28"/>
                <w:szCs w:val="28"/>
              </w:rPr>
              <w:t>Кол-во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46A1E">
              <w:rPr>
                <w:rFonts w:ascii="Times New Roman" w:hAnsi="Times New Roman" w:cs="Times New Roman"/>
                <w:sz w:val="28"/>
                <w:szCs w:val="28"/>
              </w:rPr>
              <w:t>часов</w:t>
            </w:r>
          </w:p>
        </w:tc>
      </w:tr>
      <w:tr w:rsidR="00CC1530" w:rsidRPr="00A46A1E" w:rsidTr="00286FD6"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CC1530" w:rsidRPr="00A46A1E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A46A1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CC1530" w:rsidRPr="00A46A1E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A46A1E">
              <w:rPr>
                <w:rFonts w:ascii="Times New Roman" w:hAnsi="Times New Roman" w:cs="Times New Roman"/>
                <w:sz w:val="28"/>
                <w:szCs w:val="28"/>
              </w:rPr>
              <w:t>Беседа о цвете. Какого цвета радуга? Рисование на т</w:t>
            </w:r>
            <w:r w:rsidRPr="00A46A1E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A46A1E">
              <w:rPr>
                <w:rFonts w:ascii="Times New Roman" w:hAnsi="Times New Roman" w:cs="Times New Roman"/>
                <w:sz w:val="28"/>
                <w:szCs w:val="28"/>
              </w:rPr>
              <w:t>му «Здравствуй лето»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C1530" w:rsidRPr="00A46A1E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A46A1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CC1530" w:rsidRPr="00A46A1E" w:rsidTr="00286FD6"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CC1530" w:rsidRPr="00A46A1E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A46A1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6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CC1530" w:rsidRPr="00A46A1E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A46A1E">
              <w:rPr>
                <w:rFonts w:ascii="Times New Roman" w:hAnsi="Times New Roman" w:cs="Times New Roman"/>
                <w:sz w:val="28"/>
                <w:szCs w:val="28"/>
              </w:rPr>
              <w:t>Правила работы с акварельными красками.</w:t>
            </w:r>
          </w:p>
          <w:p w:rsidR="00CC1530" w:rsidRPr="00A46A1E" w:rsidRDefault="00CC1530" w:rsidP="00286FD6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A46A1E">
              <w:rPr>
                <w:rFonts w:ascii="Times New Roman" w:hAnsi="Times New Roman" w:cs="Times New Roman"/>
                <w:sz w:val="28"/>
                <w:szCs w:val="28"/>
              </w:rPr>
              <w:t xml:space="preserve">Гуашь. Мой любимый цвет. Рисование на тему «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мизонское –озёрный край</w:t>
            </w:r>
            <w:r w:rsidRPr="00A46A1E">
              <w:rPr>
                <w:rFonts w:ascii="Times New Roman" w:hAnsi="Times New Roman" w:cs="Times New Roman"/>
                <w:sz w:val="28"/>
                <w:szCs w:val="28"/>
              </w:rPr>
              <w:t xml:space="preserve">» 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C1530" w:rsidRPr="00A46A1E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A46A1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CC1530" w:rsidRPr="00A46A1E" w:rsidTr="00286FD6"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CC1530" w:rsidRPr="00A46A1E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A46A1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6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CC1530" w:rsidRPr="00A46A1E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A46A1E">
              <w:rPr>
                <w:rFonts w:ascii="Times New Roman" w:hAnsi="Times New Roman" w:cs="Times New Roman"/>
                <w:sz w:val="28"/>
                <w:szCs w:val="28"/>
              </w:rPr>
              <w:t>Что я умею рисовать? Рисование разными худож</w:t>
            </w:r>
            <w:r w:rsidRPr="00A46A1E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A46A1E">
              <w:rPr>
                <w:rFonts w:ascii="Times New Roman" w:hAnsi="Times New Roman" w:cs="Times New Roman"/>
                <w:sz w:val="28"/>
                <w:szCs w:val="28"/>
              </w:rPr>
              <w:t>ственными материалами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C1530" w:rsidRPr="00A46A1E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A46A1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CC1530" w:rsidRPr="00731FF0" w:rsidTr="00286FD6"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CC1530" w:rsidRPr="00330B3F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CC1530" w:rsidRPr="00731FF0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731FF0">
              <w:rPr>
                <w:rFonts w:ascii="Times New Roman" w:hAnsi="Times New Roman" w:cs="Times New Roman"/>
                <w:sz w:val="28"/>
                <w:szCs w:val="28"/>
              </w:rPr>
              <w:t>Натюрморт. «Дары лета» (проработка фактуры)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C1530" w:rsidRPr="00731FF0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731FF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CC1530" w:rsidRPr="00731FF0" w:rsidTr="00286FD6"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CC1530" w:rsidRPr="00330B3F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6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CC1530" w:rsidRPr="00731FF0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731FF0">
              <w:rPr>
                <w:rFonts w:ascii="Times New Roman" w:hAnsi="Times New Roman" w:cs="Times New Roman"/>
                <w:sz w:val="28"/>
                <w:szCs w:val="28"/>
              </w:rPr>
              <w:t>Изображение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31FF0">
              <w:rPr>
                <w:rFonts w:ascii="Times New Roman" w:hAnsi="Times New Roman" w:cs="Times New Roman"/>
                <w:sz w:val="28"/>
                <w:szCs w:val="28"/>
              </w:rPr>
              <w:t>листьев. (акварель, гуашь)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C1530" w:rsidRPr="00731FF0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731FF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CC1530" w:rsidRPr="00731FF0" w:rsidTr="00286FD6"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CC1530" w:rsidRPr="00330B3F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6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CC1530" w:rsidRPr="00731FF0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731FF0">
              <w:rPr>
                <w:rFonts w:ascii="Times New Roman" w:hAnsi="Times New Roman" w:cs="Times New Roman"/>
                <w:sz w:val="28"/>
                <w:szCs w:val="28"/>
              </w:rPr>
              <w:t>Рисунок с натуры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C1530" w:rsidRPr="00731FF0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731FF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CC1530" w:rsidRPr="00731FF0" w:rsidTr="00286FD6"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CC1530" w:rsidRPr="00330B3F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6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CC1530" w:rsidRPr="00731FF0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731FF0">
              <w:rPr>
                <w:rFonts w:ascii="Times New Roman" w:hAnsi="Times New Roman" w:cs="Times New Roman"/>
                <w:sz w:val="28"/>
                <w:szCs w:val="28"/>
              </w:rPr>
              <w:t xml:space="preserve"> Лепка из пластилина обьемного панно.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C1530" w:rsidRPr="00731FF0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731FF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CC1530" w:rsidRPr="00731FF0" w:rsidTr="00286FD6"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CC1530" w:rsidRPr="00330B3F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6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CC1530" w:rsidRPr="00731FF0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731FF0">
              <w:rPr>
                <w:rFonts w:ascii="Times New Roman" w:hAnsi="Times New Roman" w:cs="Times New Roman"/>
                <w:sz w:val="28"/>
                <w:szCs w:val="28"/>
              </w:rPr>
              <w:t>Декоративное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31FF0">
              <w:rPr>
                <w:rFonts w:ascii="Times New Roman" w:hAnsi="Times New Roman" w:cs="Times New Roman"/>
                <w:sz w:val="28"/>
                <w:szCs w:val="28"/>
              </w:rPr>
              <w:t>рисование с аппликацией.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C1530" w:rsidRPr="00731FF0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731FF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CC1530" w:rsidRPr="00731FF0" w:rsidTr="00286FD6"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CC1530" w:rsidRPr="00330B3F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6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CC1530" w:rsidRPr="00C9144D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Конкурс рисунков «Лето, каникулы, я»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C1530" w:rsidRPr="00731FF0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731FF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CC1530" w:rsidRPr="00731FF0" w:rsidTr="00286FD6"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CC1530" w:rsidRPr="00731FF0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</w:p>
        </w:tc>
        <w:tc>
          <w:tcPr>
            <w:tcW w:w="6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CC1530" w:rsidRPr="00731FF0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731FF0">
              <w:rPr>
                <w:rFonts w:ascii="Times New Roman" w:hAnsi="Times New Roman" w:cs="Times New Roman"/>
                <w:sz w:val="28"/>
                <w:szCs w:val="28"/>
              </w:rPr>
              <w:t>Итого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31FF0">
              <w:rPr>
                <w:rFonts w:ascii="Times New Roman" w:hAnsi="Times New Roman" w:cs="Times New Roman"/>
                <w:sz w:val="28"/>
                <w:szCs w:val="28"/>
              </w:rPr>
              <w:t>занятий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C1530" w:rsidRPr="00330B3F" w:rsidRDefault="00CC1530" w:rsidP="00286FD6">
            <w:pPr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</w:tbl>
    <w:p w:rsidR="00F949A6" w:rsidRPr="00731FF0" w:rsidRDefault="00CC1530" w:rsidP="00F949A6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F949A6" w:rsidRPr="00731FF0">
        <w:rPr>
          <w:rFonts w:ascii="Times New Roman" w:hAnsi="Times New Roman" w:cs="Times New Roman"/>
          <w:b/>
          <w:bCs/>
          <w:sz w:val="28"/>
          <w:szCs w:val="28"/>
        </w:rPr>
        <w:t>Ожидаемый конечный результат</w:t>
      </w:r>
      <w:r w:rsidR="00F949A6" w:rsidRPr="00731FF0">
        <w:rPr>
          <w:rFonts w:ascii="Times New Roman" w:hAnsi="Times New Roman" w:cs="Times New Roman"/>
          <w:sz w:val="28"/>
          <w:szCs w:val="28"/>
        </w:rPr>
        <w:t xml:space="preserve"> состоит в положительной динамике ра</w:t>
      </w:r>
      <w:r w:rsidR="00F949A6" w:rsidRPr="00731FF0">
        <w:rPr>
          <w:rFonts w:ascii="Times New Roman" w:hAnsi="Times New Roman" w:cs="Times New Roman"/>
          <w:sz w:val="28"/>
          <w:szCs w:val="28"/>
        </w:rPr>
        <w:t>з</w:t>
      </w:r>
      <w:r w:rsidR="00F949A6" w:rsidRPr="00731FF0">
        <w:rPr>
          <w:rFonts w:ascii="Times New Roman" w:hAnsi="Times New Roman" w:cs="Times New Roman"/>
          <w:sz w:val="28"/>
          <w:szCs w:val="28"/>
        </w:rPr>
        <w:t>вития личности ребенка, его воображения, способности к изобразительному творчеству и сохранении интереса к занятиям.</w:t>
      </w:r>
    </w:p>
    <w:p w:rsidR="00F949A6" w:rsidRDefault="00F949A6" w:rsidP="00F949A6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31FF0">
        <w:rPr>
          <w:rFonts w:ascii="Times New Roman" w:hAnsi="Times New Roman" w:cs="Times New Roman"/>
          <w:sz w:val="28"/>
          <w:szCs w:val="28"/>
        </w:rPr>
        <w:t>В качестве учебных пособий на занятиях используются:</w:t>
      </w:r>
    </w:p>
    <w:p w:rsidR="00F949A6" w:rsidRDefault="00F949A6" w:rsidP="001429C9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540D78">
        <w:rPr>
          <w:rFonts w:ascii="Times New Roman" w:hAnsi="Times New Roman" w:cs="Times New Roman"/>
          <w:sz w:val="28"/>
          <w:szCs w:val="28"/>
        </w:rPr>
        <w:t>Детские работы</w:t>
      </w:r>
    </w:p>
    <w:p w:rsidR="00F949A6" w:rsidRDefault="00F949A6" w:rsidP="001429C9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731FF0">
        <w:rPr>
          <w:rFonts w:ascii="Times New Roman" w:hAnsi="Times New Roman" w:cs="Times New Roman"/>
          <w:sz w:val="28"/>
          <w:szCs w:val="28"/>
        </w:rPr>
        <w:t>Игрушки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31FF0">
        <w:rPr>
          <w:rFonts w:ascii="Times New Roman" w:hAnsi="Times New Roman" w:cs="Times New Roman"/>
          <w:sz w:val="28"/>
          <w:szCs w:val="28"/>
        </w:rPr>
        <w:t>( животные, птицы, рыбы, человечки и сказочные персонажи)</w:t>
      </w:r>
    </w:p>
    <w:p w:rsidR="00F949A6" w:rsidRDefault="00F949A6" w:rsidP="001429C9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540D78">
        <w:rPr>
          <w:rFonts w:ascii="Times New Roman" w:hAnsi="Times New Roman" w:cs="Times New Roman"/>
          <w:sz w:val="28"/>
          <w:szCs w:val="28"/>
        </w:rPr>
        <w:t>Открытки, репродукции, художественные произведения, слайды</w:t>
      </w:r>
    </w:p>
    <w:p w:rsidR="00F949A6" w:rsidRDefault="00F949A6" w:rsidP="001429C9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540D78">
        <w:rPr>
          <w:rFonts w:ascii="Times New Roman" w:hAnsi="Times New Roman" w:cs="Times New Roman"/>
          <w:sz w:val="28"/>
          <w:szCs w:val="28"/>
        </w:rPr>
        <w:t>Предметы быта</w:t>
      </w:r>
    </w:p>
    <w:p w:rsidR="00F949A6" w:rsidRDefault="00F949A6" w:rsidP="001429C9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56A35">
        <w:rPr>
          <w:rFonts w:ascii="Times New Roman" w:hAnsi="Times New Roman" w:cs="Times New Roman"/>
          <w:sz w:val="28"/>
          <w:szCs w:val="28"/>
        </w:rPr>
        <w:t>Растения</w:t>
      </w:r>
    </w:p>
    <w:p w:rsidR="00F949A6" w:rsidRPr="00540D78" w:rsidRDefault="00F949A6" w:rsidP="001429C9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56A35">
        <w:rPr>
          <w:rFonts w:ascii="Times New Roman" w:hAnsi="Times New Roman" w:cs="Times New Roman"/>
          <w:sz w:val="28"/>
          <w:szCs w:val="28"/>
        </w:rPr>
        <w:t>Аудио записи (сказки, музыка)</w:t>
      </w:r>
    </w:p>
    <w:p w:rsidR="00F949A6" w:rsidRPr="00330B3F" w:rsidRDefault="00F949A6" w:rsidP="00F949A6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330B3F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ценка результатов:</w:t>
      </w:r>
    </w:p>
    <w:p w:rsidR="00F949A6" w:rsidRPr="00330B3F" w:rsidRDefault="00F949A6" w:rsidP="001429C9">
      <w:pPr>
        <w:suppressAutoHyphens/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330B3F">
        <w:rPr>
          <w:rFonts w:ascii="Times New Roman" w:hAnsi="Times New Roman" w:cs="Times New Roman"/>
          <w:sz w:val="28"/>
          <w:szCs w:val="28"/>
        </w:rPr>
        <w:t>Текущие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30B3F">
        <w:rPr>
          <w:rFonts w:ascii="Times New Roman" w:hAnsi="Times New Roman" w:cs="Times New Roman"/>
          <w:sz w:val="28"/>
          <w:szCs w:val="28"/>
        </w:rPr>
        <w:t>выставки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30B3F">
        <w:rPr>
          <w:rFonts w:ascii="Times New Roman" w:hAnsi="Times New Roman" w:cs="Times New Roman"/>
          <w:sz w:val="28"/>
          <w:szCs w:val="28"/>
        </w:rPr>
        <w:t>работ</w:t>
      </w:r>
      <w:r>
        <w:rPr>
          <w:rFonts w:ascii="Times New Roman" w:hAnsi="Times New Roman" w:cs="Times New Roman"/>
          <w:sz w:val="28"/>
          <w:szCs w:val="28"/>
        </w:rPr>
        <w:t xml:space="preserve"> детей</w:t>
      </w:r>
    </w:p>
    <w:p w:rsidR="00CC1530" w:rsidRPr="0072194B" w:rsidRDefault="001429C9" w:rsidP="00CC1530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Список литературы</w:t>
      </w:r>
    </w:p>
    <w:p w:rsidR="00381945" w:rsidRDefault="00CC1530" w:rsidP="00381945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62C54">
        <w:rPr>
          <w:rFonts w:ascii="Times New Roman" w:hAnsi="Times New Roman" w:cs="Times New Roman"/>
          <w:sz w:val="28"/>
          <w:szCs w:val="28"/>
        </w:rPr>
        <w:t>Неменский Б.М. Мудрость красоты / Б.М. Неменский.</w:t>
      </w:r>
    </w:p>
    <w:p w:rsidR="00CC1530" w:rsidRDefault="00CC1530" w:rsidP="00381945">
      <w:pPr>
        <w:spacing w:after="0" w:line="240" w:lineRule="auto"/>
        <w:ind w:left="6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62C54">
        <w:rPr>
          <w:rFonts w:ascii="Times New Roman" w:hAnsi="Times New Roman" w:cs="Times New Roman"/>
          <w:sz w:val="28"/>
          <w:szCs w:val="28"/>
        </w:rPr>
        <w:t xml:space="preserve"> – М.: Просвещение, 1987. </w:t>
      </w:r>
    </w:p>
    <w:p w:rsidR="00381945" w:rsidRDefault="00CC1530" w:rsidP="00381945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62C54">
        <w:rPr>
          <w:rFonts w:ascii="Times New Roman" w:hAnsi="Times New Roman" w:cs="Times New Roman"/>
          <w:sz w:val="28"/>
          <w:szCs w:val="28"/>
        </w:rPr>
        <w:t xml:space="preserve">Рожкова Е.Е. Изобразительное искусство в начальной школе: </w:t>
      </w:r>
    </w:p>
    <w:p w:rsidR="00CC1530" w:rsidRDefault="00CC1530" w:rsidP="00381945">
      <w:pPr>
        <w:spacing w:after="0" w:line="240" w:lineRule="auto"/>
        <w:ind w:left="6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62C54">
        <w:rPr>
          <w:rFonts w:ascii="Times New Roman" w:hAnsi="Times New Roman" w:cs="Times New Roman"/>
          <w:sz w:val="28"/>
          <w:szCs w:val="28"/>
        </w:rPr>
        <w:t xml:space="preserve">Из опыта работы учителя. – М.: Просвещение, 1980. – 96 с. </w:t>
      </w:r>
    </w:p>
    <w:p w:rsidR="00CC1530" w:rsidRDefault="00CC1530" w:rsidP="00CC1530">
      <w:pPr>
        <w:spacing w:after="0" w:line="240" w:lineRule="auto"/>
        <w:ind w:left="-900" w:firstLine="90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62C54">
        <w:rPr>
          <w:rFonts w:ascii="Times New Roman" w:hAnsi="Times New Roman" w:cs="Times New Roman"/>
          <w:sz w:val="28"/>
          <w:szCs w:val="28"/>
        </w:rPr>
        <w:t xml:space="preserve">Интернет-ресурсы </w:t>
      </w:r>
    </w:p>
    <w:p w:rsidR="00381945" w:rsidRDefault="00CC1530" w:rsidP="00CC1530">
      <w:pPr>
        <w:spacing w:after="0" w:line="240" w:lineRule="auto"/>
        <w:ind w:left="-900" w:firstLine="900"/>
        <w:jc w:val="both"/>
        <w:rPr>
          <w:rFonts w:ascii="Times New Roman" w:hAnsi="Times New Roman" w:cs="Times New Roman"/>
          <w:sz w:val="28"/>
          <w:szCs w:val="28"/>
        </w:rPr>
      </w:pPr>
      <w:r w:rsidRPr="00D62C54">
        <w:rPr>
          <w:rFonts w:ascii="Times New Roman" w:hAnsi="Times New Roman" w:cs="Times New Roman"/>
          <w:sz w:val="28"/>
          <w:szCs w:val="28"/>
        </w:rPr>
        <w:t>1. Единая коллекция цифровых образовательных ресурсов.</w:t>
      </w:r>
    </w:p>
    <w:p w:rsidR="00CC1530" w:rsidRDefault="00CC1530" w:rsidP="00CC1530">
      <w:pPr>
        <w:spacing w:after="0" w:line="240" w:lineRule="auto"/>
        <w:ind w:left="-900" w:firstLine="90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62C54">
        <w:rPr>
          <w:rFonts w:ascii="Times New Roman" w:hAnsi="Times New Roman" w:cs="Times New Roman"/>
          <w:sz w:val="28"/>
          <w:szCs w:val="28"/>
        </w:rPr>
        <w:t xml:space="preserve"> - Режим доступа: http://schoolcollection.edu.ru </w:t>
      </w:r>
    </w:p>
    <w:p w:rsidR="00996BD9" w:rsidRDefault="00CC1530" w:rsidP="00F00A88">
      <w:pPr>
        <w:spacing w:after="0" w:line="240" w:lineRule="auto"/>
        <w:ind w:left="-900" w:firstLine="900"/>
        <w:jc w:val="both"/>
        <w:rPr>
          <w:rFonts w:ascii="Times New Roman" w:hAnsi="Times New Roman" w:cs="Times New Roman"/>
          <w:sz w:val="28"/>
          <w:szCs w:val="28"/>
        </w:rPr>
      </w:pPr>
      <w:r w:rsidRPr="00D62C54">
        <w:rPr>
          <w:rFonts w:ascii="Times New Roman" w:hAnsi="Times New Roman" w:cs="Times New Roman"/>
          <w:sz w:val="28"/>
          <w:szCs w:val="28"/>
        </w:rPr>
        <w:t xml:space="preserve">2. Детские презентации и клипы. – Режим доступа: </w:t>
      </w:r>
      <w:hyperlink r:id="rId16" w:history="1">
        <w:r w:rsidR="00F00A88" w:rsidRPr="000E27DC">
          <w:rPr>
            <w:rStyle w:val="ad"/>
            <w:rFonts w:ascii="Times New Roman" w:hAnsi="Times New Roman" w:cs="Times New Roman"/>
            <w:sz w:val="28"/>
            <w:szCs w:val="28"/>
          </w:rPr>
          <w:t>http://viki.rdf.ru</w:t>
        </w:r>
      </w:hyperlink>
    </w:p>
    <w:p w:rsidR="00F00A88" w:rsidRPr="00F00A88" w:rsidRDefault="00F00A88" w:rsidP="00F00A88">
      <w:pPr>
        <w:spacing w:after="0" w:line="240" w:lineRule="auto"/>
        <w:ind w:left="-900" w:firstLine="900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9B288C" w:rsidRPr="00B16DA4" w:rsidRDefault="009B288C" w:rsidP="00B16DA4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Приложение №2</w:t>
      </w:r>
    </w:p>
    <w:p w:rsidR="009B288C" w:rsidRPr="00E50558" w:rsidRDefault="009B288C" w:rsidP="00027BE4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16865">
        <w:rPr>
          <w:rFonts w:ascii="Times New Roman" w:hAnsi="Times New Roman" w:cs="Times New Roman"/>
          <w:b/>
          <w:bCs/>
          <w:sz w:val="28"/>
          <w:szCs w:val="28"/>
        </w:rPr>
        <w:t>Анкеты (на входе</w:t>
      </w:r>
      <w:r w:rsidR="004A3556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:rsidR="009B288C" w:rsidRPr="00116865" w:rsidRDefault="009B288C" w:rsidP="00A5628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 xml:space="preserve">  Мы снова вместе! Для того чтобы сделать жизнь в нашем лагере более и</w:t>
      </w:r>
      <w:r w:rsidRPr="00116865">
        <w:rPr>
          <w:rFonts w:ascii="Times New Roman" w:hAnsi="Times New Roman" w:cs="Times New Roman"/>
          <w:sz w:val="28"/>
          <w:szCs w:val="28"/>
        </w:rPr>
        <w:t>н</w:t>
      </w:r>
      <w:r w:rsidRPr="00116865">
        <w:rPr>
          <w:rFonts w:ascii="Times New Roman" w:hAnsi="Times New Roman" w:cs="Times New Roman"/>
          <w:sz w:val="28"/>
          <w:szCs w:val="28"/>
        </w:rPr>
        <w:t xml:space="preserve">тересной, мы просим тебя ответить на некоторые вопросы: </w:t>
      </w:r>
    </w:p>
    <w:p w:rsidR="009B288C" w:rsidRPr="00116865" w:rsidRDefault="009B288C" w:rsidP="00A5628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 xml:space="preserve">   1 Анкета жителя Солнечного города (на входе).</w:t>
      </w:r>
    </w:p>
    <w:p w:rsidR="009B288C" w:rsidRPr="00116865" w:rsidRDefault="009B288C" w:rsidP="009B2E8F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>Фамилия, имя, отчество_________________________________________</w:t>
      </w:r>
    </w:p>
    <w:p w:rsidR="009B288C" w:rsidRPr="00116865" w:rsidRDefault="009B288C" w:rsidP="009B2E8F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>Дата рождения: число ____, месяц _____________, год __________.</w:t>
      </w:r>
    </w:p>
    <w:p w:rsidR="009B288C" w:rsidRPr="00116865" w:rsidRDefault="009B288C" w:rsidP="009B2E8F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>В какой класс перешёл _________________________________________</w:t>
      </w:r>
    </w:p>
    <w:p w:rsidR="009B288C" w:rsidRPr="00116865" w:rsidRDefault="009B288C" w:rsidP="009B2E8F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>Я пришёл в лагерь для того, чтобы _______________________________</w:t>
      </w:r>
    </w:p>
    <w:p w:rsidR="009B288C" w:rsidRPr="00116865" w:rsidRDefault="009B288C" w:rsidP="009B2E8F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>Вожатого представляю себе как _________________________________</w:t>
      </w:r>
    </w:p>
    <w:p w:rsidR="009B288C" w:rsidRPr="00116865" w:rsidRDefault="009B288C" w:rsidP="009B2E8F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>Моё самое любимое занятие ____________________________________</w:t>
      </w:r>
    </w:p>
    <w:p w:rsidR="009B288C" w:rsidRPr="00116865" w:rsidRDefault="009B288C" w:rsidP="009B2E8F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>Мои первые впечатления о лагере _______________________________</w:t>
      </w:r>
    </w:p>
    <w:p w:rsidR="009B288C" w:rsidRPr="00116865" w:rsidRDefault="009B288C" w:rsidP="009B2E8F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>Каким должен быть житель вашего дома _______________________</w:t>
      </w:r>
    </w:p>
    <w:p w:rsidR="009B288C" w:rsidRPr="00116865" w:rsidRDefault="009B288C" w:rsidP="009B2E8F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>Укачивает ли тебя в автобусе? ___________________________________</w:t>
      </w:r>
    </w:p>
    <w:p w:rsidR="009B288C" w:rsidRPr="00116865" w:rsidRDefault="009B288C" w:rsidP="009B2E8F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>Есть ли у тебя аллергия (на что)? ________________________________</w:t>
      </w:r>
    </w:p>
    <w:p w:rsidR="009B288C" w:rsidRPr="00116865" w:rsidRDefault="009B288C" w:rsidP="009B2E8F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>Был ли ты в лагере раньше?  (каком) _____________________________</w:t>
      </w:r>
    </w:p>
    <w:p w:rsidR="009B288C" w:rsidRPr="00116865" w:rsidRDefault="009B288C" w:rsidP="009B2E8F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>Любишь ли ты общаться с людьми? ______________________________</w:t>
      </w:r>
    </w:p>
    <w:p w:rsidR="009B288C" w:rsidRPr="00116865" w:rsidRDefault="009B288C" w:rsidP="009B2E8F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>Как ты относишься к спорту? ___________________________________</w:t>
      </w:r>
    </w:p>
    <w:p w:rsidR="009B288C" w:rsidRPr="00116865" w:rsidRDefault="009B288C" w:rsidP="00A5628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>О себе хочу дополнительно сообщить ____________________________</w:t>
      </w:r>
    </w:p>
    <w:p w:rsidR="00750C60" w:rsidRPr="00750C60" w:rsidRDefault="009B288C" w:rsidP="00FF7221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 xml:space="preserve">   </w:t>
      </w:r>
      <w:r w:rsidR="00750C60" w:rsidRPr="00750C60">
        <w:rPr>
          <w:rFonts w:ascii="Times New Roman" w:hAnsi="Times New Roman" w:cs="Times New Roman"/>
          <w:b/>
          <w:sz w:val="28"/>
          <w:szCs w:val="28"/>
        </w:rPr>
        <w:t>Анкета по о</w:t>
      </w:r>
      <w:r w:rsidR="003D0DC5">
        <w:rPr>
          <w:rFonts w:ascii="Times New Roman" w:hAnsi="Times New Roman" w:cs="Times New Roman"/>
          <w:b/>
          <w:sz w:val="28"/>
          <w:szCs w:val="28"/>
        </w:rPr>
        <w:t>рганизации летнего отдыха в 2023</w:t>
      </w:r>
      <w:r w:rsidR="00750C60" w:rsidRPr="00750C60">
        <w:rPr>
          <w:rFonts w:ascii="Times New Roman" w:hAnsi="Times New Roman" w:cs="Times New Roman"/>
          <w:b/>
          <w:sz w:val="28"/>
          <w:szCs w:val="28"/>
        </w:rPr>
        <w:t xml:space="preserve"> году (для родителей)</w:t>
      </w:r>
    </w:p>
    <w:p w:rsidR="00750C60" w:rsidRPr="00750C60" w:rsidRDefault="00750C60" w:rsidP="00750C60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0C60">
        <w:rPr>
          <w:rFonts w:ascii="Times New Roman" w:hAnsi="Times New Roman" w:cs="Times New Roman"/>
          <w:b/>
          <w:sz w:val="28"/>
          <w:szCs w:val="28"/>
        </w:rPr>
        <w:t xml:space="preserve">Уважаемые родители! </w:t>
      </w:r>
    </w:p>
    <w:p w:rsidR="00750C60" w:rsidRPr="00750C60" w:rsidRDefault="00750C60" w:rsidP="00750C6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50C60">
        <w:rPr>
          <w:rFonts w:ascii="Times New Roman" w:hAnsi="Times New Roman" w:cs="Times New Roman"/>
          <w:sz w:val="28"/>
          <w:szCs w:val="28"/>
        </w:rPr>
        <w:t>В целях качества организации детского отдыха в лаг</w:t>
      </w:r>
      <w:r>
        <w:rPr>
          <w:rFonts w:ascii="Times New Roman" w:hAnsi="Times New Roman" w:cs="Times New Roman"/>
          <w:sz w:val="28"/>
          <w:szCs w:val="28"/>
        </w:rPr>
        <w:t>ере с дневным пребыв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ние</w:t>
      </w:r>
      <w:r w:rsidR="003D0DC5">
        <w:rPr>
          <w:rFonts w:ascii="Times New Roman" w:hAnsi="Times New Roman" w:cs="Times New Roman"/>
          <w:sz w:val="28"/>
          <w:szCs w:val="28"/>
        </w:rPr>
        <w:t>м Капралихинской ООШ в 2023</w:t>
      </w:r>
      <w:r w:rsidR="00027BE4">
        <w:rPr>
          <w:rFonts w:ascii="Times New Roman" w:hAnsi="Times New Roman" w:cs="Times New Roman"/>
          <w:sz w:val="28"/>
          <w:szCs w:val="28"/>
        </w:rPr>
        <w:t xml:space="preserve"> </w:t>
      </w:r>
      <w:r w:rsidRPr="00750C60">
        <w:rPr>
          <w:rFonts w:ascii="Times New Roman" w:hAnsi="Times New Roman" w:cs="Times New Roman"/>
          <w:sz w:val="28"/>
          <w:szCs w:val="28"/>
        </w:rPr>
        <w:t>г. просим Вас оказать участие в разр</w:t>
      </w:r>
      <w:r w:rsidRPr="00750C60">
        <w:rPr>
          <w:rFonts w:ascii="Times New Roman" w:hAnsi="Times New Roman" w:cs="Times New Roman"/>
          <w:sz w:val="28"/>
          <w:szCs w:val="28"/>
        </w:rPr>
        <w:t>а</w:t>
      </w:r>
      <w:r w:rsidRPr="00750C60">
        <w:rPr>
          <w:rFonts w:ascii="Times New Roman" w:hAnsi="Times New Roman" w:cs="Times New Roman"/>
          <w:sz w:val="28"/>
          <w:szCs w:val="28"/>
        </w:rPr>
        <w:t>ботке программы, ответив на следующие вопросы:</w:t>
      </w:r>
    </w:p>
    <w:p w:rsidR="00750C60" w:rsidRPr="00750C60" w:rsidRDefault="00750C60" w:rsidP="009B2E8F">
      <w:pPr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50C60">
        <w:rPr>
          <w:rFonts w:ascii="Times New Roman" w:hAnsi="Times New Roman" w:cs="Times New Roman"/>
          <w:sz w:val="28"/>
          <w:szCs w:val="28"/>
        </w:rPr>
        <w:t>Будет ли Ваш ребенок посещать лагерь с дневным пребыванием в период летних каникул? (подчеркнуть нужное)</w:t>
      </w:r>
    </w:p>
    <w:p w:rsidR="00750C60" w:rsidRPr="00750851" w:rsidRDefault="00750C60" w:rsidP="00F51DE2">
      <w:pPr>
        <w:pStyle w:val="a7"/>
        <w:ind w:firstLine="708"/>
        <w:rPr>
          <w:rFonts w:ascii="Times New Roman" w:hAnsi="Times New Roman" w:cs="Times New Roman"/>
          <w:sz w:val="28"/>
          <w:szCs w:val="28"/>
        </w:rPr>
      </w:pPr>
      <w:r w:rsidRPr="00750851">
        <w:rPr>
          <w:rFonts w:ascii="Times New Roman" w:hAnsi="Times New Roman" w:cs="Times New Roman"/>
          <w:sz w:val="28"/>
          <w:szCs w:val="28"/>
        </w:rPr>
        <w:t>-да,</w:t>
      </w:r>
    </w:p>
    <w:p w:rsidR="00750C60" w:rsidRPr="00750851" w:rsidRDefault="00750C60" w:rsidP="00F51DE2">
      <w:pPr>
        <w:pStyle w:val="a7"/>
        <w:ind w:firstLine="708"/>
        <w:rPr>
          <w:rFonts w:ascii="Times New Roman" w:hAnsi="Times New Roman" w:cs="Times New Roman"/>
          <w:sz w:val="28"/>
          <w:szCs w:val="28"/>
        </w:rPr>
      </w:pPr>
      <w:r w:rsidRPr="00750851">
        <w:rPr>
          <w:rFonts w:ascii="Times New Roman" w:hAnsi="Times New Roman" w:cs="Times New Roman"/>
          <w:sz w:val="28"/>
          <w:szCs w:val="28"/>
        </w:rPr>
        <w:t>-нет,</w:t>
      </w:r>
    </w:p>
    <w:p w:rsidR="00750C60" w:rsidRPr="00750851" w:rsidRDefault="00750C60" w:rsidP="00F51DE2">
      <w:pPr>
        <w:pStyle w:val="a7"/>
        <w:ind w:firstLine="708"/>
        <w:rPr>
          <w:rFonts w:ascii="Times New Roman" w:hAnsi="Times New Roman" w:cs="Times New Roman"/>
          <w:sz w:val="28"/>
          <w:szCs w:val="28"/>
        </w:rPr>
      </w:pPr>
      <w:r w:rsidRPr="00750851">
        <w:rPr>
          <w:rFonts w:ascii="Times New Roman" w:hAnsi="Times New Roman" w:cs="Times New Roman"/>
          <w:sz w:val="28"/>
          <w:szCs w:val="28"/>
        </w:rPr>
        <w:t>-пока не решили</w:t>
      </w:r>
    </w:p>
    <w:p w:rsidR="00750C60" w:rsidRPr="00750C60" w:rsidRDefault="00750C60" w:rsidP="009B2E8F">
      <w:pPr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50C60">
        <w:rPr>
          <w:rFonts w:ascii="Times New Roman" w:hAnsi="Times New Roman" w:cs="Times New Roman"/>
          <w:sz w:val="28"/>
          <w:szCs w:val="28"/>
        </w:rPr>
        <w:t>Какие формы организации летнего отдыха детей, на ваш взгляд, предп</w:t>
      </w:r>
      <w:r w:rsidRPr="00750C60">
        <w:rPr>
          <w:rFonts w:ascii="Times New Roman" w:hAnsi="Times New Roman" w:cs="Times New Roman"/>
          <w:sz w:val="28"/>
          <w:szCs w:val="28"/>
        </w:rPr>
        <w:t>о</w:t>
      </w:r>
      <w:r w:rsidRPr="00750C60">
        <w:rPr>
          <w:rFonts w:ascii="Times New Roman" w:hAnsi="Times New Roman" w:cs="Times New Roman"/>
          <w:sz w:val="28"/>
          <w:szCs w:val="28"/>
        </w:rPr>
        <w:t>чтительны (нужное подчеркнуть):</w:t>
      </w:r>
    </w:p>
    <w:p w:rsidR="00750C60" w:rsidRPr="00750C60" w:rsidRDefault="00750C60" w:rsidP="009B2E8F">
      <w:pPr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50C60">
        <w:rPr>
          <w:rFonts w:ascii="Times New Roman" w:hAnsi="Times New Roman" w:cs="Times New Roman"/>
          <w:sz w:val="28"/>
          <w:szCs w:val="28"/>
        </w:rPr>
        <w:t>экскурсии;</w:t>
      </w:r>
    </w:p>
    <w:p w:rsidR="00750C60" w:rsidRPr="00750C60" w:rsidRDefault="00750C60" w:rsidP="009B2E8F">
      <w:pPr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50C60">
        <w:rPr>
          <w:rFonts w:ascii="Times New Roman" w:hAnsi="Times New Roman" w:cs="Times New Roman"/>
          <w:sz w:val="28"/>
          <w:szCs w:val="28"/>
        </w:rPr>
        <w:t>работа с одаренными детьми (научно-исследовательская работа);</w:t>
      </w:r>
    </w:p>
    <w:p w:rsidR="00750C60" w:rsidRPr="00750C60" w:rsidRDefault="00750C60" w:rsidP="009B2E8F">
      <w:pPr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50C60">
        <w:rPr>
          <w:rFonts w:ascii="Times New Roman" w:hAnsi="Times New Roman" w:cs="Times New Roman"/>
          <w:sz w:val="28"/>
          <w:szCs w:val="28"/>
        </w:rPr>
        <w:t>посещение дополнительных занятий</w:t>
      </w:r>
      <w:r w:rsidRPr="00750C60">
        <w:rPr>
          <w:rFonts w:ascii="Times New Roman" w:hAnsi="Times New Roman" w:cs="Times New Roman"/>
          <w:sz w:val="28"/>
          <w:szCs w:val="28"/>
        </w:rPr>
        <w:br/>
        <w:t>по настольному  теннису, волейболу, шахматам, баскетболу, футболу, туризму;</w:t>
      </w:r>
    </w:p>
    <w:p w:rsidR="00750C60" w:rsidRPr="00750C60" w:rsidRDefault="00750C60" w:rsidP="009B2E8F">
      <w:pPr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50C60">
        <w:rPr>
          <w:rFonts w:ascii="Times New Roman" w:hAnsi="Times New Roman" w:cs="Times New Roman"/>
          <w:sz w:val="28"/>
          <w:szCs w:val="28"/>
        </w:rPr>
        <w:t>декоративно-прикладное творчество</w:t>
      </w:r>
      <w:r w:rsidRPr="00750C60">
        <w:rPr>
          <w:rFonts w:ascii="Times New Roman" w:hAnsi="Times New Roman" w:cs="Times New Roman"/>
          <w:sz w:val="28"/>
          <w:szCs w:val="28"/>
        </w:rPr>
        <w:br/>
        <w:t>(флористика, работа с тканью);</w:t>
      </w:r>
    </w:p>
    <w:p w:rsidR="00750C60" w:rsidRPr="00750C60" w:rsidRDefault="00750C60" w:rsidP="009B2E8F">
      <w:pPr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50C60">
        <w:rPr>
          <w:rFonts w:ascii="Times New Roman" w:hAnsi="Times New Roman" w:cs="Times New Roman"/>
          <w:sz w:val="28"/>
          <w:szCs w:val="28"/>
        </w:rPr>
        <w:t xml:space="preserve"> работа вокальной студии;</w:t>
      </w:r>
    </w:p>
    <w:p w:rsidR="00750C60" w:rsidRPr="00750C60" w:rsidRDefault="00750C60" w:rsidP="009B2E8F">
      <w:pPr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50C60">
        <w:rPr>
          <w:rFonts w:ascii="Times New Roman" w:hAnsi="Times New Roman" w:cs="Times New Roman"/>
          <w:sz w:val="28"/>
          <w:szCs w:val="28"/>
        </w:rPr>
        <w:lastRenderedPageBreak/>
        <w:t>работа хореографической студии;</w:t>
      </w:r>
    </w:p>
    <w:p w:rsidR="00750C60" w:rsidRPr="00750C60" w:rsidRDefault="00750C60" w:rsidP="009B2E8F">
      <w:pPr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50C60">
        <w:rPr>
          <w:rFonts w:ascii="Times New Roman" w:hAnsi="Times New Roman" w:cs="Times New Roman"/>
          <w:sz w:val="28"/>
          <w:szCs w:val="28"/>
        </w:rPr>
        <w:t>работа театральной студии;</w:t>
      </w:r>
    </w:p>
    <w:p w:rsidR="00750C60" w:rsidRPr="00750C60" w:rsidRDefault="00750C60" w:rsidP="009B2E8F">
      <w:pPr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50C60">
        <w:rPr>
          <w:rFonts w:ascii="Times New Roman" w:hAnsi="Times New Roman" w:cs="Times New Roman"/>
          <w:sz w:val="28"/>
          <w:szCs w:val="28"/>
        </w:rPr>
        <w:t>туристические походы;</w:t>
      </w:r>
    </w:p>
    <w:p w:rsidR="00750C60" w:rsidRPr="00750C60" w:rsidRDefault="00750C60" w:rsidP="009B2E8F">
      <w:pPr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50C60">
        <w:rPr>
          <w:rFonts w:ascii="Times New Roman" w:hAnsi="Times New Roman" w:cs="Times New Roman"/>
          <w:sz w:val="28"/>
          <w:szCs w:val="28"/>
        </w:rPr>
        <w:t>профориентационные беседы;</w:t>
      </w:r>
    </w:p>
    <w:p w:rsidR="00750C60" w:rsidRPr="00750C60" w:rsidRDefault="00750C60" w:rsidP="009B2E8F">
      <w:pPr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50C60">
        <w:rPr>
          <w:rFonts w:ascii="Times New Roman" w:hAnsi="Times New Roman" w:cs="Times New Roman"/>
          <w:sz w:val="28"/>
          <w:szCs w:val="28"/>
        </w:rPr>
        <w:t>закаливание детей;</w:t>
      </w:r>
    </w:p>
    <w:p w:rsidR="00750C60" w:rsidRPr="00750C60" w:rsidRDefault="00750C60" w:rsidP="009B2E8F">
      <w:pPr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50C60">
        <w:rPr>
          <w:rFonts w:ascii="Times New Roman" w:hAnsi="Times New Roman" w:cs="Times New Roman"/>
          <w:sz w:val="28"/>
          <w:szCs w:val="28"/>
        </w:rPr>
        <w:t>фитотерапия;</w:t>
      </w:r>
    </w:p>
    <w:p w:rsidR="00750C60" w:rsidRPr="00750C60" w:rsidRDefault="00750C60" w:rsidP="009B2E8F">
      <w:pPr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50C60">
        <w:rPr>
          <w:rFonts w:ascii="Times New Roman" w:hAnsi="Times New Roman" w:cs="Times New Roman"/>
          <w:sz w:val="28"/>
          <w:szCs w:val="28"/>
        </w:rPr>
        <w:t>работа психолого-педагогической службы;</w:t>
      </w:r>
    </w:p>
    <w:p w:rsidR="00750C60" w:rsidRPr="00750C60" w:rsidRDefault="00750C60" w:rsidP="009B2E8F">
      <w:pPr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50C60">
        <w:rPr>
          <w:rFonts w:ascii="Times New Roman" w:hAnsi="Times New Roman" w:cs="Times New Roman"/>
          <w:sz w:val="28"/>
          <w:szCs w:val="28"/>
        </w:rPr>
        <w:t>другое _______________</w:t>
      </w:r>
      <w:r w:rsidRPr="00750C60">
        <w:rPr>
          <w:rFonts w:ascii="Times New Roman" w:hAnsi="Times New Roman" w:cs="Times New Roman"/>
          <w:sz w:val="28"/>
          <w:szCs w:val="28"/>
          <w:lang w:val="en-US"/>
        </w:rPr>
        <w:t>______</w:t>
      </w:r>
      <w:r w:rsidRPr="00750C60">
        <w:rPr>
          <w:rFonts w:ascii="Times New Roman" w:hAnsi="Times New Roman" w:cs="Times New Roman"/>
          <w:sz w:val="28"/>
          <w:szCs w:val="28"/>
        </w:rPr>
        <w:t>_______________</w:t>
      </w:r>
    </w:p>
    <w:p w:rsidR="00750C60" w:rsidRPr="00750C60" w:rsidRDefault="00750C60" w:rsidP="009B2E8F">
      <w:pPr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50C60">
        <w:rPr>
          <w:rFonts w:ascii="Times New Roman" w:hAnsi="Times New Roman" w:cs="Times New Roman"/>
          <w:sz w:val="28"/>
          <w:szCs w:val="28"/>
        </w:rPr>
        <w:t>Какое участие в организации летнего отдыха детей можете принять Вы:</w:t>
      </w:r>
    </w:p>
    <w:p w:rsidR="00750C60" w:rsidRPr="00750C60" w:rsidRDefault="00750C60" w:rsidP="00750C60">
      <w:pPr>
        <w:pStyle w:val="a7"/>
        <w:rPr>
          <w:rFonts w:ascii="Times New Roman" w:hAnsi="Times New Roman" w:cs="Times New Roman"/>
          <w:sz w:val="28"/>
        </w:rPr>
      </w:pPr>
      <w:r w:rsidRPr="00750C60">
        <w:rPr>
          <w:rFonts w:ascii="Times New Roman" w:hAnsi="Times New Roman" w:cs="Times New Roman"/>
          <w:sz w:val="28"/>
        </w:rPr>
        <w:t>-участие в тематических мероприятиях в качестве зрителя;</w:t>
      </w:r>
    </w:p>
    <w:p w:rsidR="00750C60" w:rsidRPr="00750C60" w:rsidRDefault="00750C60" w:rsidP="00750C60">
      <w:pPr>
        <w:pStyle w:val="a7"/>
        <w:rPr>
          <w:rFonts w:ascii="Times New Roman" w:hAnsi="Times New Roman" w:cs="Times New Roman"/>
          <w:sz w:val="28"/>
        </w:rPr>
      </w:pPr>
      <w:r w:rsidRPr="00750C60">
        <w:rPr>
          <w:rFonts w:ascii="Times New Roman" w:hAnsi="Times New Roman" w:cs="Times New Roman"/>
          <w:sz w:val="28"/>
        </w:rPr>
        <w:t>-участие в тематических мероприятиях в качестве участника;</w:t>
      </w:r>
    </w:p>
    <w:p w:rsidR="00750C60" w:rsidRPr="00750C60" w:rsidRDefault="00750C60" w:rsidP="00750C60">
      <w:pPr>
        <w:pStyle w:val="a7"/>
        <w:rPr>
          <w:rFonts w:ascii="Times New Roman" w:hAnsi="Times New Roman" w:cs="Times New Roman"/>
          <w:sz w:val="28"/>
        </w:rPr>
      </w:pPr>
      <w:r w:rsidRPr="00750C60">
        <w:rPr>
          <w:rFonts w:ascii="Times New Roman" w:hAnsi="Times New Roman" w:cs="Times New Roman"/>
          <w:sz w:val="28"/>
        </w:rPr>
        <w:t>-проведение бесед, мастер-классов, тренингов;</w:t>
      </w:r>
    </w:p>
    <w:p w:rsidR="00750C60" w:rsidRPr="00750C60" w:rsidRDefault="00750C60" w:rsidP="00750C60">
      <w:pPr>
        <w:pStyle w:val="a7"/>
        <w:rPr>
          <w:rFonts w:ascii="Times New Roman" w:hAnsi="Times New Roman" w:cs="Times New Roman"/>
          <w:sz w:val="28"/>
        </w:rPr>
      </w:pPr>
      <w:r w:rsidRPr="00750C60">
        <w:rPr>
          <w:rFonts w:ascii="Times New Roman" w:hAnsi="Times New Roman" w:cs="Times New Roman"/>
          <w:sz w:val="28"/>
        </w:rPr>
        <w:t>-помощь в оформлении лагеря;</w:t>
      </w:r>
    </w:p>
    <w:p w:rsidR="00750C60" w:rsidRPr="00750C60" w:rsidRDefault="00750C60" w:rsidP="00750C60">
      <w:pPr>
        <w:pStyle w:val="a7"/>
        <w:rPr>
          <w:rFonts w:ascii="Times New Roman" w:hAnsi="Times New Roman" w:cs="Times New Roman"/>
          <w:sz w:val="28"/>
        </w:rPr>
      </w:pPr>
      <w:r w:rsidRPr="00750C60">
        <w:rPr>
          <w:rFonts w:ascii="Times New Roman" w:hAnsi="Times New Roman" w:cs="Times New Roman"/>
          <w:sz w:val="28"/>
        </w:rPr>
        <w:t>-помощь в разработке и проведении мероприятий;</w:t>
      </w:r>
    </w:p>
    <w:p w:rsidR="00750C60" w:rsidRPr="00750C60" w:rsidRDefault="00750C60" w:rsidP="00750C60">
      <w:pPr>
        <w:pStyle w:val="a7"/>
        <w:rPr>
          <w:rFonts w:ascii="Times New Roman" w:hAnsi="Times New Roman" w:cs="Times New Roman"/>
          <w:sz w:val="28"/>
        </w:rPr>
      </w:pPr>
      <w:r w:rsidRPr="00750C60">
        <w:rPr>
          <w:rFonts w:ascii="Times New Roman" w:hAnsi="Times New Roman" w:cs="Times New Roman"/>
          <w:sz w:val="28"/>
        </w:rPr>
        <w:t>-организация экскурсии на место работы;</w:t>
      </w:r>
    </w:p>
    <w:p w:rsidR="00750C60" w:rsidRPr="00750C60" w:rsidRDefault="00750C60" w:rsidP="00750C60">
      <w:pPr>
        <w:pStyle w:val="a7"/>
        <w:rPr>
          <w:rFonts w:ascii="Times New Roman" w:hAnsi="Times New Roman" w:cs="Times New Roman"/>
          <w:sz w:val="28"/>
        </w:rPr>
      </w:pPr>
      <w:r w:rsidRPr="00750C60">
        <w:rPr>
          <w:rFonts w:ascii="Times New Roman" w:hAnsi="Times New Roman" w:cs="Times New Roman"/>
          <w:sz w:val="28"/>
        </w:rPr>
        <w:t>- оказание спонсорской помощи;</w:t>
      </w:r>
    </w:p>
    <w:p w:rsidR="00750C60" w:rsidRPr="00750C60" w:rsidRDefault="00750C60" w:rsidP="00750C60">
      <w:pPr>
        <w:pStyle w:val="a7"/>
        <w:rPr>
          <w:rFonts w:ascii="Times New Roman" w:hAnsi="Times New Roman" w:cs="Times New Roman"/>
          <w:sz w:val="28"/>
        </w:rPr>
      </w:pPr>
      <w:r w:rsidRPr="00750C60">
        <w:rPr>
          <w:rFonts w:ascii="Times New Roman" w:hAnsi="Times New Roman" w:cs="Times New Roman"/>
          <w:sz w:val="28"/>
        </w:rPr>
        <w:t>Ваши пожелания, советы_______________________</w:t>
      </w:r>
      <w:r w:rsidRPr="00903D97">
        <w:rPr>
          <w:rFonts w:ascii="Times New Roman" w:hAnsi="Times New Roman" w:cs="Times New Roman"/>
          <w:sz w:val="28"/>
        </w:rPr>
        <w:t>_</w:t>
      </w:r>
      <w:r w:rsidRPr="00750C60">
        <w:rPr>
          <w:rFonts w:ascii="Times New Roman" w:hAnsi="Times New Roman" w:cs="Times New Roman"/>
          <w:sz w:val="28"/>
        </w:rPr>
        <w:t>_______________</w:t>
      </w:r>
    </w:p>
    <w:p w:rsidR="00750C60" w:rsidRPr="00750C60" w:rsidRDefault="00750C60" w:rsidP="00750C60">
      <w:pPr>
        <w:pStyle w:val="a7"/>
        <w:rPr>
          <w:rFonts w:ascii="Times New Roman" w:hAnsi="Times New Roman" w:cs="Times New Roman"/>
          <w:sz w:val="28"/>
        </w:rPr>
      </w:pPr>
      <w:r w:rsidRPr="00750C60">
        <w:rPr>
          <w:rFonts w:ascii="Times New Roman" w:hAnsi="Times New Roman" w:cs="Times New Roman"/>
          <w:sz w:val="28"/>
        </w:rPr>
        <w:t>Контакты для связи_____________________________</w:t>
      </w:r>
      <w:r w:rsidRPr="00903D97">
        <w:rPr>
          <w:rFonts w:ascii="Times New Roman" w:hAnsi="Times New Roman" w:cs="Times New Roman"/>
          <w:sz w:val="28"/>
        </w:rPr>
        <w:t>_____</w:t>
      </w:r>
      <w:r w:rsidRPr="00750C60">
        <w:rPr>
          <w:rFonts w:ascii="Times New Roman" w:hAnsi="Times New Roman" w:cs="Times New Roman"/>
          <w:sz w:val="28"/>
        </w:rPr>
        <w:t>__________</w:t>
      </w:r>
    </w:p>
    <w:p w:rsidR="00750C60" w:rsidRPr="007E265F" w:rsidRDefault="00750C60" w:rsidP="007E265F">
      <w:pPr>
        <w:pStyle w:val="a7"/>
        <w:rPr>
          <w:rFonts w:ascii="Times New Roman" w:hAnsi="Times New Roman" w:cs="Times New Roman"/>
          <w:b/>
          <w:sz w:val="28"/>
        </w:rPr>
      </w:pPr>
      <w:r w:rsidRPr="00750C60">
        <w:rPr>
          <w:rFonts w:ascii="Times New Roman" w:hAnsi="Times New Roman" w:cs="Times New Roman"/>
          <w:b/>
          <w:sz w:val="28"/>
        </w:rPr>
        <w:t>СПАСИБО ЗА СОТРУДНИЧЕСТВО!</w:t>
      </w:r>
    </w:p>
    <w:p w:rsidR="00F51DE2" w:rsidRDefault="00F51DE2" w:rsidP="007E265F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3D0DC5" w:rsidRDefault="009B288C" w:rsidP="003D0DC5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16865">
        <w:rPr>
          <w:rFonts w:ascii="Times New Roman" w:hAnsi="Times New Roman" w:cs="Times New Roman"/>
          <w:b/>
          <w:bCs/>
          <w:sz w:val="28"/>
          <w:szCs w:val="28"/>
        </w:rPr>
        <w:t xml:space="preserve">Анкеты по изучению удовлетворенности детей организацией </w:t>
      </w:r>
    </w:p>
    <w:p w:rsidR="009B288C" w:rsidRPr="00116865" w:rsidRDefault="009B288C" w:rsidP="003D0DC5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16865">
        <w:rPr>
          <w:rFonts w:ascii="Times New Roman" w:hAnsi="Times New Roman" w:cs="Times New Roman"/>
          <w:b/>
          <w:bCs/>
          <w:sz w:val="28"/>
          <w:szCs w:val="28"/>
        </w:rPr>
        <w:t>лагерной смены</w:t>
      </w:r>
    </w:p>
    <w:p w:rsidR="009B288C" w:rsidRPr="00116865" w:rsidRDefault="009B288C" w:rsidP="00A56283">
      <w:pPr>
        <w:spacing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116865">
        <w:rPr>
          <w:rFonts w:ascii="Times New Roman" w:hAnsi="Times New Roman" w:cs="Times New Roman"/>
          <w:b/>
          <w:bCs/>
          <w:sz w:val="28"/>
          <w:szCs w:val="28"/>
        </w:rPr>
        <w:t xml:space="preserve">   Анкета (последний день смены):</w:t>
      </w:r>
    </w:p>
    <w:p w:rsidR="009B288C" w:rsidRPr="00116865" w:rsidRDefault="009B288C" w:rsidP="00A5628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>Близится к концу время нашей встречи. Подводя ее итоги, мы хотим задать тебе некоторые вопросы. Надеемся на помощь.</w:t>
      </w:r>
    </w:p>
    <w:p w:rsidR="009B288C" w:rsidRPr="00FF7221" w:rsidRDefault="009B288C" w:rsidP="00FF7221">
      <w:pPr>
        <w:pStyle w:val="a7"/>
        <w:rPr>
          <w:rFonts w:ascii="Times New Roman" w:hAnsi="Times New Roman" w:cs="Times New Roman"/>
          <w:sz w:val="28"/>
        </w:rPr>
      </w:pPr>
      <w:r w:rsidRPr="00FF7221">
        <w:rPr>
          <w:rFonts w:ascii="Times New Roman" w:hAnsi="Times New Roman" w:cs="Times New Roman"/>
          <w:sz w:val="28"/>
        </w:rPr>
        <w:t xml:space="preserve">   Что ты ожидал (а) от лагеря?</w:t>
      </w:r>
      <w:r w:rsidR="00E50558" w:rsidRPr="00FF7221">
        <w:rPr>
          <w:rFonts w:ascii="Times New Roman" w:hAnsi="Times New Roman" w:cs="Times New Roman"/>
          <w:sz w:val="28"/>
        </w:rPr>
        <w:t xml:space="preserve"> </w:t>
      </w:r>
      <w:r w:rsidRPr="00FF7221">
        <w:rPr>
          <w:rFonts w:ascii="Times New Roman" w:hAnsi="Times New Roman" w:cs="Times New Roman"/>
          <w:sz w:val="28"/>
        </w:rPr>
        <w:t>_________</w:t>
      </w:r>
      <w:r w:rsidR="00E50558" w:rsidRPr="00FF7221">
        <w:rPr>
          <w:rFonts w:ascii="Times New Roman" w:hAnsi="Times New Roman" w:cs="Times New Roman"/>
          <w:sz w:val="28"/>
        </w:rPr>
        <w:t>______________________________</w:t>
      </w:r>
    </w:p>
    <w:p w:rsidR="009B288C" w:rsidRPr="00FF7221" w:rsidRDefault="009B288C" w:rsidP="00FF7221">
      <w:pPr>
        <w:pStyle w:val="a7"/>
        <w:rPr>
          <w:rFonts w:ascii="Times New Roman" w:hAnsi="Times New Roman" w:cs="Times New Roman"/>
          <w:sz w:val="28"/>
        </w:rPr>
      </w:pPr>
      <w:r w:rsidRPr="00FF7221">
        <w:rPr>
          <w:rFonts w:ascii="Times New Roman" w:hAnsi="Times New Roman" w:cs="Times New Roman"/>
          <w:sz w:val="28"/>
        </w:rPr>
        <w:t xml:space="preserve">   Что тебе понравилось в лагере?</w:t>
      </w:r>
      <w:r w:rsidR="00E50558" w:rsidRPr="00FF7221">
        <w:rPr>
          <w:rFonts w:ascii="Times New Roman" w:hAnsi="Times New Roman" w:cs="Times New Roman"/>
          <w:sz w:val="28"/>
        </w:rPr>
        <w:t xml:space="preserve"> </w:t>
      </w:r>
      <w:r w:rsidRPr="00FF7221">
        <w:rPr>
          <w:rFonts w:ascii="Times New Roman" w:hAnsi="Times New Roman" w:cs="Times New Roman"/>
          <w:sz w:val="28"/>
        </w:rPr>
        <w:t>_____________________________________</w:t>
      </w:r>
    </w:p>
    <w:p w:rsidR="009B288C" w:rsidRPr="00FF7221" w:rsidRDefault="009B288C" w:rsidP="00FF7221">
      <w:pPr>
        <w:pStyle w:val="a7"/>
        <w:rPr>
          <w:rFonts w:ascii="Times New Roman" w:hAnsi="Times New Roman" w:cs="Times New Roman"/>
          <w:sz w:val="28"/>
        </w:rPr>
      </w:pPr>
      <w:r w:rsidRPr="00FF7221">
        <w:rPr>
          <w:rFonts w:ascii="Times New Roman" w:hAnsi="Times New Roman" w:cs="Times New Roman"/>
          <w:sz w:val="28"/>
        </w:rPr>
        <w:t xml:space="preserve">   Что тебе не понрави</w:t>
      </w:r>
      <w:r w:rsidR="00E50558" w:rsidRPr="00FF7221">
        <w:rPr>
          <w:rFonts w:ascii="Times New Roman" w:hAnsi="Times New Roman" w:cs="Times New Roman"/>
          <w:sz w:val="28"/>
        </w:rPr>
        <w:t xml:space="preserve">лось? </w:t>
      </w:r>
      <w:r w:rsidRPr="00FF7221">
        <w:rPr>
          <w:rFonts w:ascii="Times New Roman" w:hAnsi="Times New Roman" w:cs="Times New Roman"/>
          <w:sz w:val="28"/>
        </w:rPr>
        <w:t>__________________________________________</w:t>
      </w:r>
    </w:p>
    <w:p w:rsidR="009B288C" w:rsidRPr="00FF7221" w:rsidRDefault="009B288C" w:rsidP="00FF7221">
      <w:pPr>
        <w:pStyle w:val="a7"/>
        <w:rPr>
          <w:rFonts w:ascii="Times New Roman" w:hAnsi="Times New Roman" w:cs="Times New Roman"/>
          <w:sz w:val="28"/>
        </w:rPr>
      </w:pPr>
      <w:r w:rsidRPr="00FF7221">
        <w:rPr>
          <w:rFonts w:ascii="Times New Roman" w:hAnsi="Times New Roman" w:cs="Times New Roman"/>
          <w:sz w:val="28"/>
        </w:rPr>
        <w:t xml:space="preserve">   Изменился (ась) ли ты как личность за время пребывания в лагере?</w:t>
      </w:r>
      <w:r w:rsidR="00E50558" w:rsidRPr="00FF7221">
        <w:rPr>
          <w:rFonts w:ascii="Times New Roman" w:hAnsi="Times New Roman" w:cs="Times New Roman"/>
          <w:sz w:val="28"/>
        </w:rPr>
        <w:t xml:space="preserve"> </w:t>
      </w:r>
      <w:r w:rsidRPr="00FF7221">
        <w:rPr>
          <w:rFonts w:ascii="Times New Roman" w:hAnsi="Times New Roman" w:cs="Times New Roman"/>
          <w:sz w:val="28"/>
        </w:rPr>
        <w:t>_______</w:t>
      </w:r>
    </w:p>
    <w:p w:rsidR="009B288C" w:rsidRPr="00FF7221" w:rsidRDefault="009B288C" w:rsidP="00FF7221">
      <w:pPr>
        <w:pStyle w:val="a7"/>
        <w:rPr>
          <w:rFonts w:ascii="Times New Roman" w:hAnsi="Times New Roman" w:cs="Times New Roman"/>
          <w:sz w:val="28"/>
        </w:rPr>
      </w:pPr>
      <w:r w:rsidRPr="00FF7221">
        <w:rPr>
          <w:rFonts w:ascii="Times New Roman" w:hAnsi="Times New Roman" w:cs="Times New Roman"/>
          <w:sz w:val="28"/>
        </w:rPr>
        <w:t xml:space="preserve">   Если изменился (лась), то, что с тобой произошло?</w:t>
      </w:r>
      <w:r w:rsidR="00E50558" w:rsidRPr="00FF7221">
        <w:rPr>
          <w:rFonts w:ascii="Times New Roman" w:hAnsi="Times New Roman" w:cs="Times New Roman"/>
          <w:sz w:val="28"/>
        </w:rPr>
        <w:t xml:space="preserve"> </w:t>
      </w:r>
      <w:r w:rsidRPr="00FF7221">
        <w:rPr>
          <w:rFonts w:ascii="Times New Roman" w:hAnsi="Times New Roman" w:cs="Times New Roman"/>
          <w:sz w:val="28"/>
        </w:rPr>
        <w:t>_____________________</w:t>
      </w:r>
    </w:p>
    <w:p w:rsidR="009B288C" w:rsidRPr="00FF7221" w:rsidRDefault="009B288C" w:rsidP="00FF7221">
      <w:pPr>
        <w:pStyle w:val="a7"/>
        <w:rPr>
          <w:rFonts w:ascii="Times New Roman" w:hAnsi="Times New Roman" w:cs="Times New Roman"/>
          <w:sz w:val="28"/>
        </w:rPr>
      </w:pPr>
      <w:r w:rsidRPr="00FF7221">
        <w:rPr>
          <w:rFonts w:ascii="Times New Roman" w:hAnsi="Times New Roman" w:cs="Times New Roman"/>
          <w:sz w:val="28"/>
        </w:rPr>
        <w:t xml:space="preserve">   Кто из ребят, с твоей точки зрения, изменился больше всего?</w:t>
      </w:r>
      <w:r w:rsidR="00E50558" w:rsidRPr="00FF7221">
        <w:rPr>
          <w:rFonts w:ascii="Times New Roman" w:hAnsi="Times New Roman" w:cs="Times New Roman"/>
          <w:sz w:val="28"/>
        </w:rPr>
        <w:t xml:space="preserve"> </w:t>
      </w:r>
      <w:r w:rsidRPr="00FF7221">
        <w:rPr>
          <w:rFonts w:ascii="Times New Roman" w:hAnsi="Times New Roman" w:cs="Times New Roman"/>
          <w:sz w:val="28"/>
        </w:rPr>
        <w:t>____________</w:t>
      </w:r>
    </w:p>
    <w:p w:rsidR="009B288C" w:rsidRPr="00FF7221" w:rsidRDefault="009B288C" w:rsidP="00FF7221">
      <w:pPr>
        <w:pStyle w:val="a7"/>
        <w:rPr>
          <w:rFonts w:ascii="Times New Roman" w:hAnsi="Times New Roman" w:cs="Times New Roman"/>
          <w:sz w:val="28"/>
        </w:rPr>
      </w:pPr>
      <w:r w:rsidRPr="00FF7221">
        <w:rPr>
          <w:rFonts w:ascii="Times New Roman" w:hAnsi="Times New Roman" w:cs="Times New Roman"/>
          <w:sz w:val="28"/>
        </w:rPr>
        <w:t xml:space="preserve">   Какие из мероприятий лагеря оказали наибольшее влияние на тебя? ______</w:t>
      </w:r>
    </w:p>
    <w:p w:rsidR="009B288C" w:rsidRPr="00FF7221" w:rsidRDefault="009B288C" w:rsidP="00FF7221">
      <w:pPr>
        <w:pStyle w:val="a7"/>
        <w:rPr>
          <w:rFonts w:ascii="Times New Roman" w:hAnsi="Times New Roman" w:cs="Times New Roman"/>
          <w:sz w:val="28"/>
        </w:rPr>
      </w:pPr>
      <w:r w:rsidRPr="00FF7221">
        <w:rPr>
          <w:rFonts w:ascii="Times New Roman" w:hAnsi="Times New Roman" w:cs="Times New Roman"/>
          <w:sz w:val="28"/>
        </w:rPr>
        <w:t xml:space="preserve">   Было ли скучно в лагере?</w:t>
      </w:r>
      <w:r w:rsidR="0092071D" w:rsidRPr="00FF7221">
        <w:rPr>
          <w:rFonts w:ascii="Times New Roman" w:hAnsi="Times New Roman" w:cs="Times New Roman"/>
          <w:sz w:val="28"/>
        </w:rPr>
        <w:t xml:space="preserve"> </w:t>
      </w:r>
      <w:r w:rsidRPr="00FF7221">
        <w:rPr>
          <w:rFonts w:ascii="Times New Roman" w:hAnsi="Times New Roman" w:cs="Times New Roman"/>
          <w:sz w:val="28"/>
        </w:rPr>
        <w:t>___________________________________________</w:t>
      </w:r>
    </w:p>
    <w:p w:rsidR="009B288C" w:rsidRPr="00FF7221" w:rsidRDefault="009B288C" w:rsidP="00FF7221">
      <w:pPr>
        <w:pStyle w:val="a7"/>
        <w:rPr>
          <w:rFonts w:ascii="Times New Roman" w:hAnsi="Times New Roman" w:cs="Times New Roman"/>
          <w:sz w:val="28"/>
        </w:rPr>
      </w:pPr>
      <w:r w:rsidRPr="00FF7221">
        <w:rPr>
          <w:rFonts w:ascii="Times New Roman" w:hAnsi="Times New Roman" w:cs="Times New Roman"/>
          <w:sz w:val="28"/>
        </w:rPr>
        <w:t xml:space="preserve">   Было ли тебе страшно?</w:t>
      </w:r>
      <w:r w:rsidR="0092071D" w:rsidRPr="00FF7221">
        <w:rPr>
          <w:rFonts w:ascii="Times New Roman" w:hAnsi="Times New Roman" w:cs="Times New Roman"/>
          <w:sz w:val="28"/>
        </w:rPr>
        <w:t xml:space="preserve"> </w:t>
      </w:r>
      <w:r w:rsidRPr="00FF7221">
        <w:rPr>
          <w:rFonts w:ascii="Times New Roman" w:hAnsi="Times New Roman" w:cs="Times New Roman"/>
          <w:sz w:val="28"/>
        </w:rPr>
        <w:t>____________________________________________</w:t>
      </w:r>
    </w:p>
    <w:p w:rsidR="009B288C" w:rsidRPr="00FF7221" w:rsidRDefault="009B288C" w:rsidP="00FF7221">
      <w:pPr>
        <w:pStyle w:val="a7"/>
        <w:rPr>
          <w:rFonts w:ascii="Times New Roman" w:hAnsi="Times New Roman" w:cs="Times New Roman"/>
          <w:sz w:val="28"/>
        </w:rPr>
      </w:pPr>
      <w:r w:rsidRPr="00FF7221">
        <w:rPr>
          <w:rFonts w:ascii="Times New Roman" w:hAnsi="Times New Roman" w:cs="Times New Roman"/>
          <w:sz w:val="28"/>
        </w:rPr>
        <w:t xml:space="preserve">   Жалеешь ли ты о чем-то, что произошло за время пребывания в лагере? О чем?</w:t>
      </w:r>
    </w:p>
    <w:p w:rsidR="009B288C" w:rsidRPr="00FF7221" w:rsidRDefault="009B288C" w:rsidP="00FF7221">
      <w:pPr>
        <w:pStyle w:val="a7"/>
        <w:rPr>
          <w:rFonts w:ascii="Times New Roman" w:hAnsi="Times New Roman" w:cs="Times New Roman"/>
          <w:sz w:val="28"/>
        </w:rPr>
      </w:pPr>
      <w:r w:rsidRPr="00FF7221">
        <w:rPr>
          <w:rFonts w:ascii="Times New Roman" w:hAnsi="Times New Roman" w:cs="Times New Roman"/>
          <w:sz w:val="28"/>
        </w:rPr>
        <w:t xml:space="preserve">   Что бы ты хотел (а) пожелать себе?</w:t>
      </w:r>
      <w:r w:rsidR="0092071D" w:rsidRPr="00FF7221">
        <w:rPr>
          <w:rFonts w:ascii="Times New Roman" w:hAnsi="Times New Roman" w:cs="Times New Roman"/>
          <w:sz w:val="28"/>
        </w:rPr>
        <w:t xml:space="preserve"> </w:t>
      </w:r>
      <w:r w:rsidRPr="00FF7221">
        <w:rPr>
          <w:rFonts w:ascii="Times New Roman" w:hAnsi="Times New Roman" w:cs="Times New Roman"/>
          <w:sz w:val="28"/>
        </w:rPr>
        <w:t>__________________________________</w:t>
      </w:r>
    </w:p>
    <w:p w:rsidR="009B288C" w:rsidRPr="00FF7221" w:rsidRDefault="009B288C" w:rsidP="00FF7221">
      <w:pPr>
        <w:pStyle w:val="a7"/>
        <w:rPr>
          <w:rFonts w:ascii="Times New Roman" w:hAnsi="Times New Roman" w:cs="Times New Roman"/>
          <w:sz w:val="28"/>
        </w:rPr>
      </w:pPr>
      <w:r w:rsidRPr="00FF7221">
        <w:rPr>
          <w:rFonts w:ascii="Times New Roman" w:hAnsi="Times New Roman" w:cs="Times New Roman"/>
          <w:sz w:val="28"/>
        </w:rPr>
        <w:t xml:space="preserve">   Что бы ты хотел (а) пожелать другим ребятам?</w:t>
      </w:r>
      <w:r w:rsidR="0092071D" w:rsidRPr="00FF7221">
        <w:rPr>
          <w:rFonts w:ascii="Times New Roman" w:hAnsi="Times New Roman" w:cs="Times New Roman"/>
          <w:sz w:val="28"/>
        </w:rPr>
        <w:t xml:space="preserve"> </w:t>
      </w:r>
      <w:r w:rsidRPr="00FF7221">
        <w:rPr>
          <w:rFonts w:ascii="Times New Roman" w:hAnsi="Times New Roman" w:cs="Times New Roman"/>
          <w:sz w:val="28"/>
        </w:rPr>
        <w:t>________________________</w:t>
      </w:r>
    </w:p>
    <w:p w:rsidR="009B288C" w:rsidRPr="00FF7221" w:rsidRDefault="009B288C" w:rsidP="00FF7221">
      <w:pPr>
        <w:pStyle w:val="a7"/>
        <w:rPr>
          <w:rFonts w:ascii="Times New Roman" w:hAnsi="Times New Roman" w:cs="Times New Roman"/>
          <w:sz w:val="28"/>
        </w:rPr>
      </w:pPr>
      <w:r w:rsidRPr="00FF7221">
        <w:rPr>
          <w:rFonts w:ascii="Times New Roman" w:hAnsi="Times New Roman" w:cs="Times New Roman"/>
          <w:sz w:val="28"/>
        </w:rPr>
        <w:t xml:space="preserve">   Что бы ты</w:t>
      </w:r>
      <w:r w:rsidR="0092071D" w:rsidRPr="00FF7221">
        <w:rPr>
          <w:rFonts w:ascii="Times New Roman" w:hAnsi="Times New Roman" w:cs="Times New Roman"/>
          <w:sz w:val="28"/>
        </w:rPr>
        <w:t xml:space="preserve"> хотел (а) пожелать педагогам? </w:t>
      </w:r>
      <w:r w:rsidRPr="00FF7221">
        <w:rPr>
          <w:rFonts w:ascii="Times New Roman" w:hAnsi="Times New Roman" w:cs="Times New Roman"/>
          <w:sz w:val="28"/>
        </w:rPr>
        <w:t>_____________________________</w:t>
      </w:r>
    </w:p>
    <w:p w:rsidR="009B288C" w:rsidRPr="00FF7221" w:rsidRDefault="009B288C" w:rsidP="00FF7221">
      <w:pPr>
        <w:pStyle w:val="a7"/>
        <w:rPr>
          <w:rFonts w:ascii="Times New Roman" w:hAnsi="Times New Roman" w:cs="Times New Roman"/>
          <w:sz w:val="28"/>
        </w:rPr>
      </w:pPr>
      <w:r w:rsidRPr="00FF7221">
        <w:rPr>
          <w:rFonts w:ascii="Times New Roman" w:hAnsi="Times New Roman" w:cs="Times New Roman"/>
          <w:sz w:val="28"/>
        </w:rPr>
        <w:t xml:space="preserve">   Самое важное событие в лагере? Было или оно?</w:t>
      </w:r>
      <w:r w:rsidR="0092071D" w:rsidRPr="00FF7221">
        <w:rPr>
          <w:rFonts w:ascii="Times New Roman" w:hAnsi="Times New Roman" w:cs="Times New Roman"/>
          <w:sz w:val="28"/>
        </w:rPr>
        <w:t xml:space="preserve"> </w:t>
      </w:r>
      <w:r w:rsidRPr="00FF7221">
        <w:rPr>
          <w:rFonts w:ascii="Times New Roman" w:hAnsi="Times New Roman" w:cs="Times New Roman"/>
          <w:sz w:val="28"/>
        </w:rPr>
        <w:t>_______________________</w:t>
      </w:r>
    </w:p>
    <w:p w:rsidR="009B288C" w:rsidRPr="00FF7221" w:rsidRDefault="009B288C" w:rsidP="00FF7221">
      <w:pPr>
        <w:pStyle w:val="a7"/>
        <w:rPr>
          <w:rFonts w:ascii="Times New Roman" w:hAnsi="Times New Roman" w:cs="Times New Roman"/>
          <w:sz w:val="28"/>
        </w:rPr>
      </w:pPr>
      <w:r w:rsidRPr="00FF7221">
        <w:rPr>
          <w:rFonts w:ascii="Times New Roman" w:hAnsi="Times New Roman" w:cs="Times New Roman"/>
          <w:sz w:val="28"/>
        </w:rPr>
        <w:t xml:space="preserve">    – Закончи предложения: Я рад,</w:t>
      </w:r>
      <w:r w:rsidR="0092071D" w:rsidRPr="00FF7221">
        <w:rPr>
          <w:rFonts w:ascii="Times New Roman" w:hAnsi="Times New Roman" w:cs="Times New Roman"/>
          <w:sz w:val="28"/>
        </w:rPr>
        <w:t xml:space="preserve"> </w:t>
      </w:r>
      <w:r w:rsidRPr="00FF7221">
        <w:rPr>
          <w:rFonts w:ascii="Times New Roman" w:hAnsi="Times New Roman" w:cs="Times New Roman"/>
          <w:sz w:val="28"/>
        </w:rPr>
        <w:t>что __________________________________</w:t>
      </w:r>
    </w:p>
    <w:p w:rsidR="009B288C" w:rsidRPr="00FF7221" w:rsidRDefault="009B288C" w:rsidP="00FF7221">
      <w:pPr>
        <w:pStyle w:val="a7"/>
        <w:rPr>
          <w:rFonts w:ascii="Times New Roman" w:hAnsi="Times New Roman" w:cs="Times New Roman"/>
          <w:sz w:val="28"/>
        </w:rPr>
      </w:pPr>
      <w:r w:rsidRPr="00FF7221">
        <w:rPr>
          <w:rFonts w:ascii="Times New Roman" w:hAnsi="Times New Roman" w:cs="Times New Roman"/>
          <w:sz w:val="28"/>
        </w:rPr>
        <w:lastRenderedPageBreak/>
        <w:t xml:space="preserve">   Мне жаль, что ____________________________________________________ </w:t>
      </w:r>
    </w:p>
    <w:p w:rsidR="009B288C" w:rsidRPr="00FF7221" w:rsidRDefault="009B288C" w:rsidP="00FF7221">
      <w:pPr>
        <w:pStyle w:val="a7"/>
        <w:rPr>
          <w:rFonts w:ascii="Times New Roman" w:hAnsi="Times New Roman" w:cs="Times New Roman"/>
          <w:sz w:val="28"/>
        </w:rPr>
      </w:pPr>
      <w:r w:rsidRPr="00FF7221">
        <w:rPr>
          <w:rFonts w:ascii="Times New Roman" w:hAnsi="Times New Roman" w:cs="Times New Roman"/>
          <w:sz w:val="28"/>
        </w:rPr>
        <w:t xml:space="preserve">   Я надеюсь, что ___________________________________________________</w:t>
      </w:r>
    </w:p>
    <w:p w:rsidR="009B288C" w:rsidRPr="00FF7221" w:rsidRDefault="009B288C" w:rsidP="00FF7221">
      <w:pPr>
        <w:pStyle w:val="a7"/>
        <w:rPr>
          <w:rFonts w:ascii="Times New Roman" w:hAnsi="Times New Roman" w:cs="Times New Roman"/>
          <w:sz w:val="28"/>
        </w:rPr>
      </w:pPr>
      <w:r w:rsidRPr="00FF7221">
        <w:rPr>
          <w:rFonts w:ascii="Times New Roman" w:hAnsi="Times New Roman" w:cs="Times New Roman"/>
          <w:sz w:val="28"/>
        </w:rPr>
        <w:t xml:space="preserve">   Твое имя, фамилия и автограф на память _____________________________</w:t>
      </w:r>
    </w:p>
    <w:p w:rsidR="009B288C" w:rsidRPr="00FF7221" w:rsidRDefault="009B288C" w:rsidP="00FF7221">
      <w:pPr>
        <w:pStyle w:val="a7"/>
        <w:rPr>
          <w:rFonts w:ascii="Times New Roman" w:hAnsi="Times New Roman" w:cs="Times New Roman"/>
          <w:sz w:val="28"/>
        </w:rPr>
      </w:pPr>
      <w:r w:rsidRPr="00FF7221">
        <w:rPr>
          <w:rFonts w:ascii="Times New Roman" w:hAnsi="Times New Roman" w:cs="Times New Roman"/>
          <w:sz w:val="28"/>
        </w:rPr>
        <w:t xml:space="preserve">   </w:t>
      </w:r>
    </w:p>
    <w:p w:rsidR="009B288C" w:rsidRPr="00116865" w:rsidRDefault="009B288C" w:rsidP="00A56283">
      <w:pPr>
        <w:spacing w:before="240" w:after="24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16865">
        <w:rPr>
          <w:rFonts w:ascii="Times New Roman" w:hAnsi="Times New Roman" w:cs="Times New Roman"/>
          <w:b/>
          <w:bCs/>
          <w:sz w:val="28"/>
          <w:szCs w:val="28"/>
        </w:rPr>
        <w:t>Анкета «Чему я научился в лагере» (на выходе):</w:t>
      </w:r>
    </w:p>
    <w:p w:rsidR="009B288C" w:rsidRPr="00116865" w:rsidRDefault="009B288C" w:rsidP="00A56283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 xml:space="preserve">1. Чему я научился в лагере? </w:t>
      </w:r>
    </w:p>
    <w:p w:rsidR="009B288C" w:rsidRPr="00116865" w:rsidRDefault="009B288C" w:rsidP="009B2E8F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>Играть в новые игры</w:t>
      </w:r>
    </w:p>
    <w:p w:rsidR="009B288C" w:rsidRPr="00116865" w:rsidRDefault="009B288C" w:rsidP="009B2E8F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>Хорошо себя вести.</w:t>
      </w:r>
    </w:p>
    <w:p w:rsidR="009B288C" w:rsidRPr="00116865" w:rsidRDefault="009B288C" w:rsidP="009B2E8F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>Делать зарядку.</w:t>
      </w:r>
    </w:p>
    <w:p w:rsidR="009B288C" w:rsidRPr="00116865" w:rsidRDefault="009B288C" w:rsidP="009B2E8F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>Рисовать, петь, танцевать.</w:t>
      </w:r>
    </w:p>
    <w:p w:rsidR="009B288C" w:rsidRPr="00116865" w:rsidRDefault="009B288C" w:rsidP="009B2E8F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>Дружно жить.</w:t>
      </w:r>
    </w:p>
    <w:p w:rsidR="009B288C" w:rsidRPr="00116865" w:rsidRDefault="009B288C" w:rsidP="009B2E8F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>По-другому относиться к людям, природе.</w:t>
      </w:r>
    </w:p>
    <w:p w:rsidR="009B288C" w:rsidRPr="00116865" w:rsidRDefault="009B288C" w:rsidP="009B2E8F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>Съедать всё за столом.</w:t>
      </w:r>
    </w:p>
    <w:p w:rsidR="009B288C" w:rsidRPr="00116865" w:rsidRDefault="009B288C" w:rsidP="009B2E8F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>Находить подход к людям, понимать и уважать людей.</w:t>
      </w:r>
    </w:p>
    <w:p w:rsidR="009B288C" w:rsidRPr="00116865" w:rsidRDefault="009B288C" w:rsidP="009B2E8F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>Защищать природу.</w:t>
      </w:r>
    </w:p>
    <w:p w:rsidR="009B288C" w:rsidRPr="00116865" w:rsidRDefault="009B288C" w:rsidP="009B2E8F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>Понимать окружающий мир.</w:t>
      </w:r>
    </w:p>
    <w:p w:rsidR="009B288C" w:rsidRPr="00116865" w:rsidRDefault="009B288C" w:rsidP="009B2E8F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>Вести здоровый образ жизни.</w:t>
      </w:r>
    </w:p>
    <w:p w:rsidR="009B288C" w:rsidRPr="00116865" w:rsidRDefault="009B288C" w:rsidP="009B2E8F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>Помогать друг другу.</w:t>
      </w:r>
    </w:p>
    <w:p w:rsidR="009B288C" w:rsidRPr="00116865" w:rsidRDefault="009B288C" w:rsidP="009B2E8F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>Слушаться взрослых.</w:t>
      </w:r>
    </w:p>
    <w:p w:rsidR="009B288C" w:rsidRPr="00116865" w:rsidRDefault="009B288C" w:rsidP="009B2E8F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>Жить в коллективе</w:t>
      </w:r>
    </w:p>
    <w:p w:rsidR="009B288C" w:rsidRPr="00116865" w:rsidRDefault="009B288C" w:rsidP="009B2E8F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>Доброте.</w:t>
      </w:r>
    </w:p>
    <w:p w:rsidR="009B288C" w:rsidRPr="00116865" w:rsidRDefault="009B288C" w:rsidP="009B2E8F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>Быть самостоятельным.</w:t>
      </w:r>
    </w:p>
    <w:p w:rsidR="009B288C" w:rsidRPr="00116865" w:rsidRDefault="009B288C" w:rsidP="00A56283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>2. Моими друзьями по отряду стали:</w:t>
      </w:r>
    </w:p>
    <w:p w:rsidR="009B288C" w:rsidRPr="00116865" w:rsidRDefault="009B288C" w:rsidP="009B2E8F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 xml:space="preserve">Девочки, мальчики, которые окружали меня. </w:t>
      </w:r>
    </w:p>
    <w:p w:rsidR="009B288C" w:rsidRPr="00116865" w:rsidRDefault="009B288C" w:rsidP="009B2E8F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 xml:space="preserve">Вожатые, воспитатели. </w:t>
      </w:r>
    </w:p>
    <w:p w:rsidR="009B288C" w:rsidRPr="00116865" w:rsidRDefault="009B288C" w:rsidP="009B2E8F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sz w:val="28"/>
          <w:szCs w:val="28"/>
        </w:rPr>
        <w:t xml:space="preserve">Все жители 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51DE2" w:rsidRDefault="00F51DE2" w:rsidP="00A56283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F51DE2" w:rsidRDefault="00F51DE2" w:rsidP="00A56283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F51DE2" w:rsidRDefault="00F51DE2" w:rsidP="00A56283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F51DE2" w:rsidRDefault="00F51DE2" w:rsidP="00A56283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B288C" w:rsidRPr="00116865" w:rsidRDefault="009B288C" w:rsidP="00A56283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16865">
        <w:rPr>
          <w:rFonts w:ascii="Times New Roman" w:hAnsi="Times New Roman" w:cs="Times New Roman"/>
          <w:b/>
          <w:bCs/>
          <w:sz w:val="28"/>
          <w:szCs w:val="28"/>
        </w:rPr>
        <w:t>Анкета по выявлению степени удовлетворенности родителей организ</w:t>
      </w:r>
      <w:r w:rsidRPr="00116865">
        <w:rPr>
          <w:rFonts w:ascii="Times New Roman" w:hAnsi="Times New Roman" w:cs="Times New Roman"/>
          <w:b/>
          <w:bCs/>
          <w:sz w:val="28"/>
          <w:szCs w:val="28"/>
        </w:rPr>
        <w:t>а</w:t>
      </w:r>
      <w:r w:rsidRPr="00116865">
        <w:rPr>
          <w:rFonts w:ascii="Times New Roman" w:hAnsi="Times New Roman" w:cs="Times New Roman"/>
          <w:b/>
          <w:bCs/>
          <w:sz w:val="28"/>
          <w:szCs w:val="28"/>
        </w:rPr>
        <w:t>цией лагеря</w:t>
      </w:r>
    </w:p>
    <w:p w:rsidR="009B288C" w:rsidRPr="00116865" w:rsidRDefault="009B288C" w:rsidP="00A56283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16865">
        <w:rPr>
          <w:rFonts w:ascii="Times New Roman" w:hAnsi="Times New Roman" w:cs="Times New Roman"/>
          <w:color w:val="000000"/>
          <w:sz w:val="28"/>
          <w:szCs w:val="28"/>
        </w:rPr>
        <w:t>Уважаемые родители!</w:t>
      </w:r>
    </w:p>
    <w:p w:rsidR="009B288C" w:rsidRPr="00116865" w:rsidRDefault="009B288C" w:rsidP="00A56283">
      <w:pPr>
        <w:shd w:val="clear" w:color="auto" w:fill="FFFFFF"/>
        <w:autoSpaceDE w:val="0"/>
        <w:autoSpaceDN w:val="0"/>
        <w:adjustRightInd w:val="0"/>
        <w:spacing w:line="240" w:lineRule="auto"/>
        <w:ind w:firstLine="708"/>
        <w:rPr>
          <w:rFonts w:ascii="Times New Roman" w:hAnsi="Times New Roman" w:cs="Times New Roman"/>
          <w:color w:val="000000"/>
          <w:sz w:val="28"/>
          <w:szCs w:val="28"/>
        </w:rPr>
      </w:pPr>
      <w:r w:rsidRPr="00116865">
        <w:rPr>
          <w:rFonts w:ascii="Times New Roman" w:hAnsi="Times New Roman" w:cs="Times New Roman"/>
          <w:color w:val="000000"/>
          <w:sz w:val="28"/>
          <w:szCs w:val="28"/>
        </w:rPr>
        <w:t>Просим Вас принять участие в анкетировании, которое проводится с целью выявления степени удовлетворенности Вами</w:t>
      </w:r>
      <w:r w:rsidRPr="00116865">
        <w:rPr>
          <w:rFonts w:ascii="Times New Roman" w:hAnsi="Times New Roman" w:cs="Times New Roman"/>
          <w:sz w:val="28"/>
          <w:szCs w:val="28"/>
        </w:rPr>
        <w:t xml:space="preserve"> </w:t>
      </w:r>
      <w:r w:rsidRPr="00116865">
        <w:rPr>
          <w:rFonts w:ascii="Times New Roman" w:hAnsi="Times New Roman" w:cs="Times New Roman"/>
          <w:color w:val="000000"/>
          <w:sz w:val="28"/>
          <w:szCs w:val="28"/>
        </w:rPr>
        <w:t>организацией отдыха и оздоровления ваших детей</w:t>
      </w:r>
    </w:p>
    <w:p w:rsidR="009B288C" w:rsidRPr="00116865" w:rsidRDefault="009B288C" w:rsidP="00A56283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tbl>
      <w:tblPr>
        <w:tblW w:w="5025" w:type="pct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132"/>
        <w:gridCol w:w="610"/>
        <w:gridCol w:w="1350"/>
        <w:gridCol w:w="761"/>
        <w:gridCol w:w="1766"/>
      </w:tblGrid>
      <w:tr w:rsidR="009B288C" w:rsidRPr="00116865" w:rsidTr="00FF7221">
        <w:trPr>
          <w:trHeight w:val="464"/>
        </w:trPr>
        <w:tc>
          <w:tcPr>
            <w:tcW w:w="2765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FF7221">
              <w:rPr>
                <w:rFonts w:ascii="Times New Roman" w:hAnsi="Times New Roman" w:cs="Times New Roman"/>
                <w:sz w:val="28"/>
                <w:szCs w:val="28"/>
              </w:rPr>
              <w:t>Удовлетворены ли Вы?</w:t>
            </w:r>
          </w:p>
        </w:tc>
        <w:tc>
          <w:tcPr>
            <w:tcW w:w="362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FF7221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  <w:tc>
          <w:tcPr>
            <w:tcW w:w="647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FF7221">
              <w:rPr>
                <w:rFonts w:ascii="Times New Roman" w:hAnsi="Times New Roman" w:cs="Times New Roman"/>
                <w:sz w:val="28"/>
                <w:szCs w:val="28"/>
              </w:rPr>
              <w:t>Частично</w:t>
            </w:r>
          </w:p>
        </w:tc>
        <w:tc>
          <w:tcPr>
            <w:tcW w:w="359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FF7221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866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FF7221">
              <w:rPr>
                <w:rFonts w:ascii="Times New Roman" w:hAnsi="Times New Roman" w:cs="Times New Roman"/>
                <w:sz w:val="28"/>
                <w:szCs w:val="28"/>
              </w:rPr>
              <w:t>Затрудняюсь</w:t>
            </w:r>
          </w:p>
        </w:tc>
      </w:tr>
      <w:tr w:rsidR="009B288C" w:rsidRPr="00116865" w:rsidTr="00FF7221">
        <w:trPr>
          <w:trHeight w:val="414"/>
        </w:trPr>
        <w:tc>
          <w:tcPr>
            <w:tcW w:w="2765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FF7221">
              <w:rPr>
                <w:rFonts w:ascii="Times New Roman" w:hAnsi="Times New Roman" w:cs="Times New Roman"/>
                <w:sz w:val="28"/>
                <w:szCs w:val="28"/>
              </w:rPr>
              <w:t>организацией отдыха вашего ребенка</w:t>
            </w:r>
          </w:p>
        </w:tc>
        <w:tc>
          <w:tcPr>
            <w:tcW w:w="362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7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9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66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B288C" w:rsidRPr="00116865" w:rsidTr="00FF7221">
        <w:trPr>
          <w:trHeight w:val="703"/>
        </w:trPr>
        <w:tc>
          <w:tcPr>
            <w:tcW w:w="2765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FF7221">
              <w:rPr>
                <w:rFonts w:ascii="Times New Roman" w:hAnsi="Times New Roman" w:cs="Times New Roman"/>
                <w:sz w:val="28"/>
                <w:szCs w:val="28"/>
              </w:rPr>
              <w:t>организацией оздоровления вашего р</w:t>
            </w:r>
            <w:r w:rsidRPr="00FF7221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FF7221">
              <w:rPr>
                <w:rFonts w:ascii="Times New Roman" w:hAnsi="Times New Roman" w:cs="Times New Roman"/>
                <w:sz w:val="28"/>
                <w:szCs w:val="28"/>
              </w:rPr>
              <w:t>бёнка</w:t>
            </w:r>
          </w:p>
        </w:tc>
        <w:tc>
          <w:tcPr>
            <w:tcW w:w="362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7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9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66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B288C" w:rsidRPr="00116865" w:rsidTr="00FF7221">
        <w:trPr>
          <w:trHeight w:val="401"/>
        </w:trPr>
        <w:tc>
          <w:tcPr>
            <w:tcW w:w="2765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FF7221">
              <w:rPr>
                <w:rFonts w:ascii="Times New Roman" w:hAnsi="Times New Roman" w:cs="Times New Roman"/>
                <w:sz w:val="28"/>
                <w:szCs w:val="28"/>
              </w:rPr>
              <w:t>организацией питания в лагере</w:t>
            </w:r>
          </w:p>
        </w:tc>
        <w:tc>
          <w:tcPr>
            <w:tcW w:w="362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7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9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66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B288C" w:rsidRPr="00116865" w:rsidTr="00FF7221">
        <w:trPr>
          <w:trHeight w:val="705"/>
        </w:trPr>
        <w:tc>
          <w:tcPr>
            <w:tcW w:w="2765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FF7221">
              <w:rPr>
                <w:rFonts w:ascii="Times New Roman" w:hAnsi="Times New Roman" w:cs="Times New Roman"/>
                <w:sz w:val="28"/>
                <w:szCs w:val="28"/>
              </w:rPr>
              <w:t>учетом индивидуальных особенностей вашего ребенка в лагере</w:t>
            </w:r>
          </w:p>
        </w:tc>
        <w:tc>
          <w:tcPr>
            <w:tcW w:w="362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7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9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66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B288C" w:rsidRPr="00116865" w:rsidTr="00FF7221">
        <w:trPr>
          <w:trHeight w:val="701"/>
        </w:trPr>
        <w:tc>
          <w:tcPr>
            <w:tcW w:w="2765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FF7221">
              <w:rPr>
                <w:rFonts w:ascii="Times New Roman" w:hAnsi="Times New Roman" w:cs="Times New Roman"/>
                <w:sz w:val="28"/>
                <w:szCs w:val="28"/>
              </w:rPr>
              <w:t>возможностью проявиться способностям и умениям вашего ребенка</w:t>
            </w:r>
          </w:p>
        </w:tc>
        <w:tc>
          <w:tcPr>
            <w:tcW w:w="362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7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9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66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B288C" w:rsidRPr="00116865" w:rsidTr="00FF7221">
        <w:trPr>
          <w:trHeight w:val="697"/>
        </w:trPr>
        <w:tc>
          <w:tcPr>
            <w:tcW w:w="2765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FF7221">
              <w:rPr>
                <w:rFonts w:ascii="Times New Roman" w:hAnsi="Times New Roman" w:cs="Times New Roman"/>
                <w:sz w:val="28"/>
                <w:szCs w:val="28"/>
              </w:rPr>
              <w:t>организацией досуговой занятости, п</w:t>
            </w:r>
            <w:r w:rsidRPr="00FF7221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FF7221">
              <w:rPr>
                <w:rFonts w:ascii="Times New Roman" w:hAnsi="Times New Roman" w:cs="Times New Roman"/>
                <w:sz w:val="28"/>
                <w:szCs w:val="28"/>
              </w:rPr>
              <w:t>речнем мероприятий</w:t>
            </w:r>
          </w:p>
        </w:tc>
        <w:tc>
          <w:tcPr>
            <w:tcW w:w="362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7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9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66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B288C" w:rsidRPr="00116865" w:rsidTr="00FF7221">
        <w:trPr>
          <w:trHeight w:val="282"/>
        </w:trPr>
        <w:tc>
          <w:tcPr>
            <w:tcW w:w="2765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FF7221">
              <w:rPr>
                <w:rFonts w:ascii="Times New Roman" w:hAnsi="Times New Roman" w:cs="Times New Roman"/>
                <w:sz w:val="28"/>
                <w:szCs w:val="28"/>
              </w:rPr>
              <w:t>участием ребенка в мероприятиях</w:t>
            </w:r>
          </w:p>
        </w:tc>
        <w:tc>
          <w:tcPr>
            <w:tcW w:w="362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7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9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66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B288C" w:rsidRPr="00116865" w:rsidTr="00FF7221">
        <w:trPr>
          <w:trHeight w:val="371"/>
        </w:trPr>
        <w:tc>
          <w:tcPr>
            <w:tcW w:w="2765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FF7221">
              <w:rPr>
                <w:rFonts w:ascii="Times New Roman" w:hAnsi="Times New Roman" w:cs="Times New Roman"/>
                <w:sz w:val="28"/>
                <w:szCs w:val="28"/>
              </w:rPr>
              <w:t>организацией работы кружков и секций</w:t>
            </w:r>
          </w:p>
        </w:tc>
        <w:tc>
          <w:tcPr>
            <w:tcW w:w="362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7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9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66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B288C" w:rsidRPr="00116865" w:rsidTr="00FF7221">
        <w:trPr>
          <w:trHeight w:val="972"/>
        </w:trPr>
        <w:tc>
          <w:tcPr>
            <w:tcW w:w="2765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FF7221">
              <w:rPr>
                <w:rFonts w:ascii="Times New Roman" w:hAnsi="Times New Roman" w:cs="Times New Roman"/>
                <w:sz w:val="28"/>
                <w:szCs w:val="28"/>
              </w:rPr>
              <w:t>взаимодействием всех организаций на территории города  по организации о</w:t>
            </w:r>
            <w:r w:rsidRPr="00FF7221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FF7221">
              <w:rPr>
                <w:rFonts w:ascii="Times New Roman" w:hAnsi="Times New Roman" w:cs="Times New Roman"/>
                <w:sz w:val="28"/>
                <w:szCs w:val="28"/>
              </w:rPr>
              <w:t xml:space="preserve">дыха и оздоровления детей </w:t>
            </w:r>
          </w:p>
        </w:tc>
        <w:tc>
          <w:tcPr>
            <w:tcW w:w="362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7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9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66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B288C" w:rsidRPr="00116865" w:rsidTr="00FF7221">
        <w:trPr>
          <w:trHeight w:val="420"/>
        </w:trPr>
        <w:tc>
          <w:tcPr>
            <w:tcW w:w="2765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  <w:r w:rsidRPr="00FF7221">
              <w:rPr>
                <w:rFonts w:ascii="Times New Roman" w:hAnsi="Times New Roman" w:cs="Times New Roman"/>
                <w:sz w:val="28"/>
                <w:szCs w:val="28"/>
              </w:rPr>
              <w:t>оснащенностью настольными играми</w:t>
            </w:r>
          </w:p>
        </w:tc>
        <w:tc>
          <w:tcPr>
            <w:tcW w:w="362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7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9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66" w:type="pct"/>
          </w:tcPr>
          <w:p w:rsidR="009B288C" w:rsidRPr="00FF7221" w:rsidRDefault="009B288C" w:rsidP="00FF7221">
            <w:pPr>
              <w:pStyle w:val="a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B288C" w:rsidRPr="00116865" w:rsidRDefault="009B288C" w:rsidP="00A56283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16865">
        <w:rPr>
          <w:rFonts w:ascii="Times New Roman" w:hAnsi="Times New Roman" w:cs="Times New Roman"/>
          <w:color w:val="000000"/>
          <w:sz w:val="28"/>
          <w:szCs w:val="28"/>
        </w:rPr>
        <w:t>Ваши пожелания:</w:t>
      </w:r>
    </w:p>
    <w:p w:rsidR="009B288C" w:rsidRPr="00116865" w:rsidRDefault="003D0DC5" w:rsidP="00A56283">
      <w:pPr>
        <w:pStyle w:val="1"/>
        <w:jc w:val="right"/>
        <w:rPr>
          <w:rFonts w:ascii="Times New Roman" w:hAnsi="Times New Roman"/>
          <w:b w:val="0"/>
          <w:bCs w:val="0"/>
          <w:sz w:val="28"/>
          <w:szCs w:val="28"/>
        </w:rPr>
      </w:pPr>
      <w:r>
        <w:rPr>
          <w:rFonts w:ascii="Times New Roman" w:hAnsi="Times New Roman"/>
          <w:b w:val="0"/>
          <w:bCs w:val="0"/>
          <w:sz w:val="28"/>
          <w:szCs w:val="28"/>
        </w:rPr>
        <w:lastRenderedPageBreak/>
        <w:t>П</w:t>
      </w:r>
      <w:r w:rsidR="009B288C" w:rsidRPr="00116865">
        <w:rPr>
          <w:rFonts w:ascii="Times New Roman" w:hAnsi="Times New Roman"/>
          <w:b w:val="0"/>
          <w:bCs w:val="0"/>
          <w:sz w:val="28"/>
          <w:szCs w:val="28"/>
        </w:rPr>
        <w:t>риложение №3</w:t>
      </w:r>
    </w:p>
    <w:p w:rsidR="009B288C" w:rsidRPr="00116865" w:rsidRDefault="009B288C" w:rsidP="00A56283">
      <w:pPr>
        <w:pStyle w:val="1"/>
        <w:jc w:val="right"/>
        <w:rPr>
          <w:rFonts w:ascii="Times New Roman" w:hAnsi="Times New Roman"/>
        </w:rPr>
      </w:pPr>
      <w:r w:rsidRPr="00116865">
        <w:rPr>
          <w:rFonts w:ascii="Times New Roman" w:hAnsi="Times New Roman"/>
        </w:rPr>
        <w:t>Торжественная линейка с поднятием и опусканием  флага Российской Федерации в отрядах летнего лагеря с дневным пребыванием.</w:t>
      </w:r>
    </w:p>
    <w:p w:rsidR="009B288C" w:rsidRPr="00116865" w:rsidRDefault="009B288C" w:rsidP="00A56283">
      <w:pPr>
        <w:pStyle w:val="2"/>
        <w:jc w:val="left"/>
        <w:rPr>
          <w:rFonts w:ascii="Times New Roman" w:hAnsi="Times New Roman"/>
          <w:sz w:val="36"/>
          <w:szCs w:val="36"/>
        </w:rPr>
      </w:pPr>
    </w:p>
    <w:p w:rsidR="009B288C" w:rsidRPr="00116865" w:rsidRDefault="009B288C" w:rsidP="00A56283">
      <w:pPr>
        <w:pStyle w:val="2"/>
        <w:jc w:val="left"/>
        <w:rPr>
          <w:rFonts w:ascii="Times New Roman" w:hAnsi="Times New Roman"/>
          <w:sz w:val="36"/>
          <w:szCs w:val="36"/>
        </w:rPr>
      </w:pPr>
    </w:p>
    <w:p w:rsidR="009B288C" w:rsidRPr="00116865" w:rsidRDefault="009B288C" w:rsidP="00A56283">
      <w:pPr>
        <w:pStyle w:val="2"/>
        <w:jc w:val="both"/>
        <w:rPr>
          <w:rFonts w:ascii="Times New Roman" w:hAnsi="Times New Roman"/>
          <w:sz w:val="36"/>
          <w:szCs w:val="36"/>
        </w:rPr>
      </w:pPr>
      <w:r w:rsidRPr="00116865">
        <w:rPr>
          <w:rFonts w:ascii="Times New Roman" w:hAnsi="Times New Roman"/>
          <w:sz w:val="36"/>
          <w:szCs w:val="36"/>
        </w:rPr>
        <w:t>Вожатый: -Отряды, Внимание! На торжественную  линейку построиться!</w:t>
      </w:r>
    </w:p>
    <w:p w:rsidR="009B288C" w:rsidRPr="00116865" w:rsidRDefault="009B288C" w:rsidP="00A56283">
      <w:pPr>
        <w:pStyle w:val="2"/>
        <w:jc w:val="both"/>
        <w:rPr>
          <w:rFonts w:ascii="Times New Roman" w:hAnsi="Times New Roman"/>
          <w:sz w:val="36"/>
          <w:szCs w:val="36"/>
        </w:rPr>
      </w:pPr>
      <w:r w:rsidRPr="00116865">
        <w:rPr>
          <w:rFonts w:ascii="Times New Roman" w:hAnsi="Times New Roman"/>
          <w:sz w:val="36"/>
          <w:szCs w:val="36"/>
        </w:rPr>
        <w:t>Равняйсь! Смирно! Командирам отрядов к сдаче рапорта приготовиться! Рапорт сдать!</w:t>
      </w:r>
    </w:p>
    <w:p w:rsidR="009B288C" w:rsidRPr="00116865" w:rsidRDefault="009B288C" w:rsidP="00A56283">
      <w:pPr>
        <w:pStyle w:val="2"/>
        <w:jc w:val="both"/>
        <w:rPr>
          <w:rFonts w:ascii="Times New Roman" w:hAnsi="Times New Roman"/>
          <w:sz w:val="36"/>
          <w:szCs w:val="36"/>
        </w:rPr>
      </w:pPr>
      <w:r w:rsidRPr="00116865">
        <w:rPr>
          <w:rFonts w:ascii="Times New Roman" w:hAnsi="Times New Roman"/>
          <w:sz w:val="36"/>
          <w:szCs w:val="36"/>
        </w:rPr>
        <w:t>Командир: - Отряд ! Равняйсь! Смирно!  Имя Отчество в</w:t>
      </w:r>
      <w:r w:rsidRPr="00116865">
        <w:rPr>
          <w:rFonts w:ascii="Times New Roman" w:hAnsi="Times New Roman"/>
          <w:sz w:val="36"/>
          <w:szCs w:val="36"/>
        </w:rPr>
        <w:t>о</w:t>
      </w:r>
      <w:r w:rsidRPr="00116865">
        <w:rPr>
          <w:rFonts w:ascii="Times New Roman" w:hAnsi="Times New Roman"/>
          <w:sz w:val="36"/>
          <w:szCs w:val="36"/>
        </w:rPr>
        <w:t>жатого. Отряд (название), девиз (хором) на торжестве</w:t>
      </w:r>
      <w:r w:rsidRPr="00116865">
        <w:rPr>
          <w:rFonts w:ascii="Times New Roman" w:hAnsi="Times New Roman"/>
          <w:sz w:val="36"/>
          <w:szCs w:val="36"/>
        </w:rPr>
        <w:t>н</w:t>
      </w:r>
      <w:r w:rsidRPr="00116865">
        <w:rPr>
          <w:rFonts w:ascii="Times New Roman" w:hAnsi="Times New Roman"/>
          <w:sz w:val="36"/>
          <w:szCs w:val="36"/>
        </w:rPr>
        <w:t>ную линейку ( на линейку), в количестве (число учас</w:t>
      </w:r>
      <w:r w:rsidRPr="00116865">
        <w:rPr>
          <w:rFonts w:ascii="Times New Roman" w:hAnsi="Times New Roman"/>
          <w:sz w:val="36"/>
          <w:szCs w:val="36"/>
        </w:rPr>
        <w:t>т</w:t>
      </w:r>
      <w:r w:rsidRPr="00116865">
        <w:rPr>
          <w:rFonts w:ascii="Times New Roman" w:hAnsi="Times New Roman"/>
          <w:sz w:val="36"/>
          <w:szCs w:val="36"/>
        </w:rPr>
        <w:t>ников отряда) построен. Командир (фамилия, имя). Р</w:t>
      </w:r>
      <w:r w:rsidRPr="00116865">
        <w:rPr>
          <w:rFonts w:ascii="Times New Roman" w:hAnsi="Times New Roman"/>
          <w:sz w:val="36"/>
          <w:szCs w:val="36"/>
        </w:rPr>
        <w:t>а</w:t>
      </w:r>
      <w:r w:rsidRPr="00116865">
        <w:rPr>
          <w:rFonts w:ascii="Times New Roman" w:hAnsi="Times New Roman"/>
          <w:sz w:val="36"/>
          <w:szCs w:val="36"/>
        </w:rPr>
        <w:t>порт сдан.</w:t>
      </w:r>
    </w:p>
    <w:p w:rsidR="009B288C" w:rsidRPr="00116865" w:rsidRDefault="009B288C" w:rsidP="00A56283">
      <w:pPr>
        <w:pStyle w:val="2"/>
        <w:jc w:val="both"/>
        <w:rPr>
          <w:rFonts w:ascii="Times New Roman" w:hAnsi="Times New Roman"/>
          <w:sz w:val="36"/>
          <w:szCs w:val="36"/>
        </w:rPr>
      </w:pPr>
      <w:r w:rsidRPr="00116865">
        <w:rPr>
          <w:rFonts w:ascii="Times New Roman" w:hAnsi="Times New Roman"/>
          <w:sz w:val="36"/>
          <w:szCs w:val="36"/>
        </w:rPr>
        <w:t xml:space="preserve"> Вожатый: -Рапорт принят. Смирно!</w:t>
      </w:r>
    </w:p>
    <w:p w:rsidR="009B288C" w:rsidRPr="00116865" w:rsidRDefault="009B288C" w:rsidP="00A56283">
      <w:pPr>
        <w:pStyle w:val="2"/>
        <w:jc w:val="both"/>
        <w:rPr>
          <w:rFonts w:ascii="Times New Roman" w:hAnsi="Times New Roman"/>
          <w:sz w:val="36"/>
          <w:szCs w:val="36"/>
        </w:rPr>
      </w:pPr>
      <w:r w:rsidRPr="00116865">
        <w:rPr>
          <w:rFonts w:ascii="Times New Roman" w:hAnsi="Times New Roman"/>
          <w:sz w:val="36"/>
          <w:szCs w:val="36"/>
        </w:rPr>
        <w:t>Командир: - Отряд, смирно!</w:t>
      </w:r>
    </w:p>
    <w:p w:rsidR="009B288C" w:rsidRPr="00116865" w:rsidRDefault="009B288C" w:rsidP="00A56283">
      <w:pPr>
        <w:pStyle w:val="2"/>
        <w:jc w:val="both"/>
        <w:rPr>
          <w:rFonts w:ascii="Times New Roman" w:hAnsi="Times New Roman"/>
          <w:sz w:val="36"/>
          <w:szCs w:val="36"/>
        </w:rPr>
      </w:pPr>
      <w:r w:rsidRPr="00116865">
        <w:rPr>
          <w:rFonts w:ascii="Times New Roman" w:hAnsi="Times New Roman"/>
          <w:sz w:val="36"/>
          <w:szCs w:val="36"/>
        </w:rPr>
        <w:t>Вожатый: -Право поднять флаг предоставляется…………..</w:t>
      </w:r>
      <w:r>
        <w:rPr>
          <w:rFonts w:ascii="Times New Roman" w:hAnsi="Times New Roman"/>
          <w:sz w:val="36"/>
          <w:szCs w:val="36"/>
        </w:rPr>
        <w:t xml:space="preserve">  </w:t>
      </w:r>
      <w:r w:rsidRPr="00116865">
        <w:rPr>
          <w:rFonts w:ascii="Times New Roman" w:hAnsi="Times New Roman"/>
          <w:sz w:val="36"/>
          <w:szCs w:val="36"/>
        </w:rPr>
        <w:t xml:space="preserve"> Отрядам равнение на флаг. Флаг поднять! (флаг подн</w:t>
      </w:r>
      <w:r w:rsidRPr="00116865">
        <w:rPr>
          <w:rFonts w:ascii="Times New Roman" w:hAnsi="Times New Roman"/>
          <w:sz w:val="36"/>
          <w:szCs w:val="36"/>
        </w:rPr>
        <w:t>и</w:t>
      </w:r>
      <w:r w:rsidRPr="00116865">
        <w:rPr>
          <w:rFonts w:ascii="Times New Roman" w:hAnsi="Times New Roman"/>
          <w:sz w:val="36"/>
          <w:szCs w:val="36"/>
        </w:rPr>
        <w:t>мается и опускается под гимн Российской Федерации).</w:t>
      </w:r>
    </w:p>
    <w:p w:rsidR="009B288C" w:rsidRPr="00116865" w:rsidRDefault="009B288C" w:rsidP="00A56283">
      <w:pPr>
        <w:pStyle w:val="2"/>
        <w:jc w:val="both"/>
        <w:rPr>
          <w:rFonts w:ascii="Times New Roman" w:hAnsi="Times New Roman"/>
          <w:sz w:val="36"/>
          <w:szCs w:val="36"/>
        </w:rPr>
      </w:pPr>
      <w:r w:rsidRPr="00116865">
        <w:rPr>
          <w:rFonts w:ascii="Times New Roman" w:hAnsi="Times New Roman"/>
          <w:sz w:val="36"/>
          <w:szCs w:val="36"/>
        </w:rPr>
        <w:t>Вожатый: - Отрядам вольно! (объявление о распорядке дня).</w:t>
      </w:r>
    </w:p>
    <w:p w:rsidR="009B288C" w:rsidRPr="00116865" w:rsidRDefault="009B288C" w:rsidP="00A56283">
      <w:pPr>
        <w:pStyle w:val="2"/>
        <w:jc w:val="both"/>
        <w:rPr>
          <w:rFonts w:ascii="Times New Roman" w:hAnsi="Times New Roman"/>
          <w:sz w:val="36"/>
          <w:szCs w:val="36"/>
        </w:rPr>
      </w:pPr>
    </w:p>
    <w:p w:rsidR="009B288C" w:rsidRPr="00116865" w:rsidRDefault="009B288C" w:rsidP="00A56283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Pr="00116865" w:rsidRDefault="009B288C" w:rsidP="00A56283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Pr="00116865" w:rsidRDefault="009B288C" w:rsidP="00A56283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Pr="00116865" w:rsidRDefault="009B288C" w:rsidP="00A56283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Pr="00116865" w:rsidRDefault="009B288C" w:rsidP="00A56283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Pr="00116865" w:rsidRDefault="009B288C" w:rsidP="00A56283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:rsidR="009B288C" w:rsidRPr="00E71059" w:rsidRDefault="009B288C" w:rsidP="00A56283">
      <w:pPr>
        <w:tabs>
          <w:tab w:val="left" w:pos="3600"/>
        </w:tabs>
        <w:rPr>
          <w:rFonts w:ascii="Times New Roman" w:hAnsi="Times New Roman" w:cs="Times New Roman"/>
          <w:sz w:val="28"/>
          <w:szCs w:val="28"/>
        </w:rPr>
        <w:sectPr w:rsidR="009B288C" w:rsidRPr="00E71059" w:rsidSect="00BD30DD">
          <w:footerReference w:type="default" r:id="rId17"/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:rsidR="009B288C" w:rsidRPr="0092071D" w:rsidRDefault="009B288C" w:rsidP="003D0DC5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2071D">
        <w:rPr>
          <w:rFonts w:ascii="Times New Roman" w:hAnsi="Times New Roman" w:cs="Times New Roman"/>
          <w:b/>
          <w:sz w:val="28"/>
          <w:szCs w:val="28"/>
        </w:rPr>
        <w:lastRenderedPageBreak/>
        <w:t>Устав лагеря</w:t>
      </w:r>
    </w:p>
    <w:p w:rsidR="009B288C" w:rsidRDefault="00332CA9" w:rsidP="0092071D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</w:t>
      </w:r>
      <w:r w:rsidR="003D0DC5">
        <w:rPr>
          <w:rFonts w:ascii="Times New Roman" w:hAnsi="Times New Roman" w:cs="Times New Roman"/>
          <w:b/>
          <w:sz w:val="28"/>
          <w:szCs w:val="28"/>
        </w:rPr>
        <w:t>Самоцветы Всезнания</w:t>
      </w:r>
      <w:r w:rsidR="0092071D" w:rsidRPr="0092071D">
        <w:rPr>
          <w:rFonts w:ascii="Times New Roman" w:hAnsi="Times New Roman" w:cs="Times New Roman"/>
          <w:b/>
          <w:sz w:val="28"/>
          <w:szCs w:val="28"/>
        </w:rPr>
        <w:t>»</w:t>
      </w:r>
    </w:p>
    <w:p w:rsidR="0092071D" w:rsidRPr="0092071D" w:rsidRDefault="0092071D" w:rsidP="0092071D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071D" w:rsidRPr="0092071D" w:rsidRDefault="0092071D" w:rsidP="0092071D">
      <w:pPr>
        <w:pStyle w:val="a7"/>
        <w:rPr>
          <w:rFonts w:ascii="Times New Roman" w:hAnsi="Times New Roman" w:cs="Times New Roman"/>
          <w:sz w:val="28"/>
          <w:szCs w:val="28"/>
          <w:u w:val="single"/>
        </w:rPr>
      </w:pPr>
      <w:r w:rsidRPr="0092071D">
        <w:rPr>
          <w:rFonts w:ascii="Times New Roman" w:hAnsi="Times New Roman" w:cs="Times New Roman"/>
          <w:sz w:val="28"/>
          <w:szCs w:val="28"/>
          <w:u w:val="single"/>
        </w:rPr>
        <w:t>Дети обязаны:</w:t>
      </w:r>
    </w:p>
    <w:p w:rsidR="0092071D" w:rsidRPr="0092071D" w:rsidRDefault="0092071D" w:rsidP="0092071D">
      <w:pPr>
        <w:pStyle w:val="a7"/>
        <w:rPr>
          <w:rFonts w:ascii="Times New Roman" w:hAnsi="Times New Roman" w:cs="Times New Roman"/>
          <w:sz w:val="28"/>
          <w:szCs w:val="28"/>
        </w:rPr>
      </w:pPr>
      <w:r w:rsidRPr="0092071D">
        <w:rPr>
          <w:rFonts w:ascii="Times New Roman" w:hAnsi="Times New Roman" w:cs="Times New Roman"/>
          <w:sz w:val="28"/>
          <w:szCs w:val="28"/>
        </w:rPr>
        <w:t>* Неукоснительно соблюдать режим.</w:t>
      </w:r>
    </w:p>
    <w:p w:rsidR="0092071D" w:rsidRDefault="0092071D" w:rsidP="0092071D">
      <w:pPr>
        <w:pStyle w:val="a7"/>
        <w:rPr>
          <w:rFonts w:ascii="Times New Roman" w:hAnsi="Times New Roman" w:cs="Times New Roman"/>
          <w:sz w:val="28"/>
          <w:szCs w:val="28"/>
        </w:rPr>
      </w:pPr>
      <w:r w:rsidRPr="0092071D">
        <w:rPr>
          <w:rFonts w:ascii="Times New Roman" w:hAnsi="Times New Roman" w:cs="Times New Roman"/>
          <w:sz w:val="28"/>
          <w:szCs w:val="28"/>
        </w:rPr>
        <w:t xml:space="preserve">* </w:t>
      </w:r>
      <w:r>
        <w:rPr>
          <w:rFonts w:ascii="Times New Roman" w:hAnsi="Times New Roman" w:cs="Times New Roman"/>
          <w:sz w:val="28"/>
          <w:szCs w:val="28"/>
        </w:rPr>
        <w:t>Бережно относиться к имуществу лагеря.</w:t>
      </w:r>
    </w:p>
    <w:p w:rsidR="0092071D" w:rsidRDefault="0092071D" w:rsidP="0092071D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Принимать активное участие во всех мероприятиях.</w:t>
      </w:r>
    </w:p>
    <w:p w:rsidR="0092071D" w:rsidRDefault="0092071D" w:rsidP="0092071D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Найти себе занятие по душе.</w:t>
      </w:r>
    </w:p>
    <w:p w:rsidR="0092071D" w:rsidRDefault="0092071D" w:rsidP="0092071D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Быть полезным для других.</w:t>
      </w:r>
    </w:p>
    <w:p w:rsidR="0092071D" w:rsidRDefault="0092071D" w:rsidP="0092071D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Верить в себя и свои силы.</w:t>
      </w:r>
    </w:p>
    <w:p w:rsidR="0092071D" w:rsidRDefault="0092071D" w:rsidP="0092071D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Реализовывать все свои способности и таланты.</w:t>
      </w:r>
    </w:p>
    <w:p w:rsidR="0092071D" w:rsidRDefault="0092071D" w:rsidP="0092071D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Не скучать.</w:t>
      </w:r>
    </w:p>
    <w:p w:rsidR="0092071D" w:rsidRDefault="0092071D" w:rsidP="0092071D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92071D" w:rsidRPr="0092071D" w:rsidRDefault="0092071D" w:rsidP="0092071D">
      <w:pPr>
        <w:pStyle w:val="a7"/>
        <w:rPr>
          <w:rFonts w:ascii="Times New Roman" w:hAnsi="Times New Roman" w:cs="Times New Roman"/>
          <w:sz w:val="28"/>
          <w:szCs w:val="28"/>
          <w:u w:val="single"/>
        </w:rPr>
      </w:pPr>
      <w:r w:rsidRPr="0092071D">
        <w:rPr>
          <w:rFonts w:ascii="Times New Roman" w:hAnsi="Times New Roman" w:cs="Times New Roman"/>
          <w:sz w:val="28"/>
          <w:szCs w:val="28"/>
          <w:u w:val="single"/>
        </w:rPr>
        <w:t>Дети имеют право:</w:t>
      </w:r>
    </w:p>
    <w:p w:rsidR="0092071D" w:rsidRDefault="0092071D" w:rsidP="0092071D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Иметь свою точку зрения и уметь её отстоять.</w:t>
      </w:r>
    </w:p>
    <w:p w:rsidR="0092071D" w:rsidRDefault="0092071D" w:rsidP="0092071D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Разделить с педагогами ответственность за организацию жизни отряда.</w:t>
      </w:r>
    </w:p>
    <w:p w:rsidR="0092071D" w:rsidRDefault="0092071D" w:rsidP="0092071D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Иметь время для занятий по интересам.</w:t>
      </w:r>
    </w:p>
    <w:p w:rsidR="0092071D" w:rsidRDefault="0092071D" w:rsidP="0092071D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Обсуждать любые вопросы, связанные с жизнью отряда.</w:t>
      </w:r>
    </w:p>
    <w:p w:rsidR="0092071D" w:rsidRDefault="0092071D" w:rsidP="0092071D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 Фантазировать.</w:t>
      </w:r>
      <w:r w:rsidR="00935F62">
        <w:rPr>
          <w:rFonts w:ascii="Times New Roman" w:hAnsi="Times New Roman" w:cs="Times New Roman"/>
          <w:sz w:val="28"/>
          <w:szCs w:val="28"/>
        </w:rPr>
        <w:t xml:space="preserve"> Изобретать. Творить</w:t>
      </w:r>
    </w:p>
    <w:p w:rsidR="00032026" w:rsidRDefault="00032026" w:rsidP="0092071D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032026" w:rsidRPr="00CB75D4" w:rsidRDefault="00032026" w:rsidP="00032026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CB75D4">
        <w:rPr>
          <w:rFonts w:ascii="Times New Roman" w:hAnsi="Times New Roman" w:cs="Times New Roman"/>
          <w:b/>
          <w:bCs/>
          <w:color w:val="000000"/>
          <w:sz w:val="28"/>
          <w:szCs w:val="28"/>
        </w:rPr>
        <w:t>Законы лагеря</w:t>
      </w:r>
    </w:p>
    <w:p w:rsidR="00032026" w:rsidRPr="00032026" w:rsidRDefault="00032026" w:rsidP="00032026">
      <w:pPr>
        <w:shd w:val="clear" w:color="auto" w:fill="FFFFFF"/>
        <w:spacing w:after="0" w:line="240" w:lineRule="auto"/>
        <w:jc w:val="center"/>
        <w:rPr>
          <w:rFonts w:ascii="Arial" w:hAnsi="Arial" w:cs="Arial"/>
          <w:color w:val="000000"/>
          <w:sz w:val="23"/>
          <w:szCs w:val="23"/>
        </w:rPr>
      </w:pPr>
    </w:p>
    <w:p w:rsidR="00CB75D4" w:rsidRDefault="00CB75D4" w:rsidP="00CB75D4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="00032026" w:rsidRPr="00CB75D4">
        <w:rPr>
          <w:rFonts w:ascii="Times New Roman" w:hAnsi="Times New Roman" w:cs="Times New Roman"/>
          <w:color w:val="000000"/>
          <w:sz w:val="28"/>
          <w:szCs w:val="28"/>
        </w:rPr>
        <w:t>Главный закон «Все новое узнай и в лагерь передай».</w:t>
      </w:r>
    </w:p>
    <w:p w:rsidR="00032026" w:rsidRPr="00CB75D4" w:rsidRDefault="00CB75D4" w:rsidP="00CB75D4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="00032026" w:rsidRPr="00CB75D4">
        <w:rPr>
          <w:rFonts w:ascii="Times New Roman" w:hAnsi="Times New Roman" w:cs="Times New Roman"/>
          <w:color w:val="000000"/>
          <w:sz w:val="28"/>
          <w:szCs w:val="28"/>
        </w:rPr>
        <w:t>Закон «Ноль-ноль» (Все делай вовремя, никогда не опаздывай).</w:t>
      </w:r>
    </w:p>
    <w:p w:rsidR="00032026" w:rsidRPr="00CB75D4" w:rsidRDefault="00CB75D4" w:rsidP="00CB75D4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="00032026" w:rsidRPr="00CB75D4">
        <w:rPr>
          <w:rFonts w:ascii="Times New Roman" w:hAnsi="Times New Roman" w:cs="Times New Roman"/>
          <w:color w:val="000000"/>
          <w:sz w:val="28"/>
          <w:szCs w:val="28"/>
        </w:rPr>
        <w:t>Мы в дружбу верим, все как один и руку дружбы всегда подадим.</w:t>
      </w:r>
    </w:p>
    <w:p w:rsidR="00032026" w:rsidRPr="00CB75D4" w:rsidRDefault="00CB75D4" w:rsidP="00CB75D4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="00032026" w:rsidRPr="00CB75D4">
        <w:rPr>
          <w:rFonts w:ascii="Times New Roman" w:hAnsi="Times New Roman" w:cs="Times New Roman"/>
          <w:color w:val="000000"/>
          <w:sz w:val="28"/>
          <w:szCs w:val="28"/>
        </w:rPr>
        <w:t>Будь всегда весел, бодр, никогда не падай духом.</w:t>
      </w:r>
    </w:p>
    <w:p w:rsidR="00032026" w:rsidRPr="00915BDA" w:rsidRDefault="00CB75D4" w:rsidP="00915BDA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  <w:sectPr w:rsidR="00032026" w:rsidRPr="00915BDA" w:rsidSect="00A16417">
          <w:pgSz w:w="11906" w:h="16838"/>
          <w:pgMar w:top="851" w:right="851" w:bottom="851" w:left="1701" w:header="709" w:footer="709" w:gutter="0"/>
          <w:cols w:space="720"/>
        </w:sectPr>
      </w:pPr>
      <w:r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="00032026" w:rsidRPr="00CB75D4">
        <w:rPr>
          <w:rFonts w:ascii="Times New Roman" w:hAnsi="Times New Roman" w:cs="Times New Roman"/>
          <w:color w:val="000000"/>
          <w:sz w:val="28"/>
          <w:szCs w:val="28"/>
        </w:rPr>
        <w:t>Будь насто</w:t>
      </w:r>
      <w:r w:rsidR="00915BDA">
        <w:rPr>
          <w:rFonts w:ascii="Times New Roman" w:hAnsi="Times New Roman" w:cs="Times New Roman"/>
          <w:color w:val="000000"/>
          <w:sz w:val="28"/>
          <w:szCs w:val="28"/>
        </w:rPr>
        <w:t>йчив и трудолюбив в задуманном.</w:t>
      </w:r>
    </w:p>
    <w:p w:rsidR="00D008C1" w:rsidRDefault="008C1184" w:rsidP="00D008C1">
      <w:pPr>
        <w:pStyle w:val="a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№4</w:t>
      </w:r>
    </w:p>
    <w:p w:rsidR="00D008C1" w:rsidRPr="0082521A" w:rsidRDefault="00D008C1" w:rsidP="00D008C1">
      <w:pPr>
        <w:pStyle w:val="a7"/>
        <w:rPr>
          <w:rFonts w:ascii="clear_sans_lightregular" w:hAnsi="clear_sans_lightregular" w:cs="Times New Roman"/>
          <w:color w:val="FF0000"/>
          <w:sz w:val="23"/>
          <w:szCs w:val="23"/>
        </w:rPr>
      </w:pPr>
      <w:r w:rsidRPr="0082521A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Кинофестиваль фильмов о Великой Отечественной войне 1941-1945 </w:t>
      </w:r>
    </w:p>
    <w:p w:rsidR="00D008C1" w:rsidRPr="0082521A" w:rsidRDefault="00D008C1" w:rsidP="00D008C1">
      <w:pPr>
        <w:shd w:val="clear" w:color="auto" w:fill="FFFFFF"/>
        <w:spacing w:before="150"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82521A">
        <w:rPr>
          <w:rFonts w:ascii="Times New Roman" w:hAnsi="Times New Roman" w:cs="Times New Roman"/>
          <w:color w:val="FF0000"/>
          <w:sz w:val="28"/>
          <w:szCs w:val="28"/>
        </w:rPr>
        <w:t>Согласно перечню, дошкольникам и учащимся начальной школы рекоме</w:t>
      </w:r>
      <w:r w:rsidRPr="0082521A">
        <w:rPr>
          <w:rFonts w:ascii="Times New Roman" w:hAnsi="Times New Roman" w:cs="Times New Roman"/>
          <w:color w:val="FF0000"/>
          <w:sz w:val="28"/>
          <w:szCs w:val="28"/>
        </w:rPr>
        <w:t>н</w:t>
      </w:r>
      <w:r w:rsidRPr="0082521A">
        <w:rPr>
          <w:rFonts w:ascii="Times New Roman" w:hAnsi="Times New Roman" w:cs="Times New Roman"/>
          <w:color w:val="FF0000"/>
          <w:sz w:val="28"/>
          <w:szCs w:val="28"/>
        </w:rPr>
        <w:t>дуют следующие картины:</w:t>
      </w:r>
    </w:p>
    <w:p w:rsidR="00D008C1" w:rsidRPr="0082521A" w:rsidRDefault="00D008C1" w:rsidP="00D008C1">
      <w:pPr>
        <w:shd w:val="clear" w:color="auto" w:fill="FFFFFF"/>
        <w:spacing w:before="150"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82521A">
        <w:rPr>
          <w:rFonts w:ascii="Times New Roman" w:hAnsi="Times New Roman" w:cs="Times New Roman"/>
          <w:color w:val="FF0000"/>
          <w:sz w:val="28"/>
          <w:szCs w:val="28"/>
        </w:rPr>
        <w:t>«Девочка ищет отца» (0+), «Полонез Огинского» (6+), «Сын полка» (6+), «Садись рядом, Мишка» (6+), «Два Федора» (0+).</w:t>
      </w:r>
    </w:p>
    <w:p w:rsidR="00D008C1" w:rsidRPr="0082521A" w:rsidRDefault="00D008C1" w:rsidP="00D008C1">
      <w:pPr>
        <w:shd w:val="clear" w:color="auto" w:fill="FFFFFF"/>
        <w:spacing w:before="150"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82521A">
        <w:rPr>
          <w:rFonts w:ascii="Times New Roman" w:hAnsi="Times New Roman" w:cs="Times New Roman"/>
          <w:color w:val="FF0000"/>
          <w:sz w:val="28"/>
          <w:szCs w:val="28"/>
        </w:rPr>
        <w:t>Средняя школа:</w:t>
      </w:r>
    </w:p>
    <w:p w:rsidR="00D008C1" w:rsidRPr="0082521A" w:rsidRDefault="00D008C1" w:rsidP="00D008C1">
      <w:pPr>
        <w:shd w:val="clear" w:color="auto" w:fill="FFFFFF"/>
        <w:spacing w:before="150"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82521A">
        <w:rPr>
          <w:rFonts w:ascii="Times New Roman" w:hAnsi="Times New Roman" w:cs="Times New Roman"/>
          <w:color w:val="FF0000"/>
          <w:sz w:val="28"/>
          <w:szCs w:val="28"/>
        </w:rPr>
        <w:t>«Я родом из детства» (12+), «Подранки» (12+), «Четыре танкиста и собака» (6+), «Судьба человека» (12+), «В бой идут одни «старики» (12+), «Иваново детство» (16+), «Это было в разведке» (12+), «Зеленые цепо</w:t>
      </w:r>
      <w:r w:rsidRPr="0082521A">
        <w:rPr>
          <w:rFonts w:ascii="Times New Roman" w:hAnsi="Times New Roman" w:cs="Times New Roman"/>
          <w:color w:val="FF0000"/>
          <w:sz w:val="28"/>
          <w:szCs w:val="28"/>
        </w:rPr>
        <w:t>ч</w:t>
      </w:r>
      <w:r w:rsidRPr="0082521A">
        <w:rPr>
          <w:rFonts w:ascii="Times New Roman" w:hAnsi="Times New Roman" w:cs="Times New Roman"/>
          <w:color w:val="FF0000"/>
          <w:sz w:val="28"/>
          <w:szCs w:val="28"/>
        </w:rPr>
        <w:t>ки» (12+), «Я — Хортица» (12+), «Зимнее утро» (0+), «Смелого пуля бои</w:t>
      </w:r>
      <w:r w:rsidRPr="0082521A">
        <w:rPr>
          <w:rFonts w:ascii="Times New Roman" w:hAnsi="Times New Roman" w:cs="Times New Roman"/>
          <w:color w:val="FF0000"/>
          <w:sz w:val="28"/>
          <w:szCs w:val="28"/>
        </w:rPr>
        <w:t>т</w:t>
      </w:r>
      <w:r w:rsidRPr="0082521A">
        <w:rPr>
          <w:rFonts w:ascii="Times New Roman" w:hAnsi="Times New Roman" w:cs="Times New Roman"/>
          <w:color w:val="FF0000"/>
          <w:sz w:val="28"/>
          <w:szCs w:val="28"/>
        </w:rPr>
        <w:t>ся, или Мишка принимает бой» (0+), «Война Анны» (12+), «Если это случи</w:t>
      </w:r>
      <w:r w:rsidRPr="0082521A">
        <w:rPr>
          <w:rFonts w:ascii="Times New Roman" w:hAnsi="Times New Roman" w:cs="Times New Roman"/>
          <w:color w:val="FF0000"/>
          <w:sz w:val="28"/>
          <w:szCs w:val="28"/>
        </w:rPr>
        <w:t>т</w:t>
      </w:r>
      <w:r w:rsidRPr="0082521A">
        <w:rPr>
          <w:rFonts w:ascii="Times New Roman" w:hAnsi="Times New Roman" w:cs="Times New Roman"/>
          <w:color w:val="FF0000"/>
          <w:sz w:val="28"/>
          <w:szCs w:val="28"/>
        </w:rPr>
        <w:t>ся с тобой» (12+), «Дочь командира» (6+), «Долгая память» (12+), «М</w:t>
      </w:r>
      <w:r w:rsidRPr="0082521A">
        <w:rPr>
          <w:rFonts w:ascii="Times New Roman" w:hAnsi="Times New Roman" w:cs="Times New Roman"/>
          <w:color w:val="FF0000"/>
          <w:sz w:val="28"/>
          <w:szCs w:val="28"/>
        </w:rPr>
        <w:t>а</w:t>
      </w:r>
      <w:r w:rsidRPr="0082521A">
        <w:rPr>
          <w:rFonts w:ascii="Times New Roman" w:hAnsi="Times New Roman" w:cs="Times New Roman"/>
          <w:color w:val="FF0000"/>
          <w:sz w:val="28"/>
          <w:szCs w:val="28"/>
        </w:rPr>
        <w:t>ма, я жив» (12+), «Мальчишки» (6+), «Мальчишку звали капитаном» (12+), «Хлеб детства моего» (6+), «Юнга Северного флота» (6+), «Тайна партиза</w:t>
      </w:r>
      <w:r w:rsidRPr="0082521A">
        <w:rPr>
          <w:rFonts w:ascii="Times New Roman" w:hAnsi="Times New Roman" w:cs="Times New Roman"/>
          <w:color w:val="FF0000"/>
          <w:sz w:val="28"/>
          <w:szCs w:val="28"/>
        </w:rPr>
        <w:t>н</w:t>
      </w:r>
      <w:r w:rsidRPr="0082521A">
        <w:rPr>
          <w:rFonts w:ascii="Times New Roman" w:hAnsi="Times New Roman" w:cs="Times New Roman"/>
          <w:color w:val="FF0000"/>
          <w:sz w:val="28"/>
          <w:szCs w:val="28"/>
        </w:rPr>
        <w:t>ской землянки» (6+), «Я — Хортица» (12+), «Сто первый» (6+), «Праз</w:t>
      </w:r>
      <w:r w:rsidRPr="0082521A">
        <w:rPr>
          <w:rFonts w:ascii="Times New Roman" w:hAnsi="Times New Roman" w:cs="Times New Roman"/>
          <w:color w:val="FF0000"/>
          <w:sz w:val="28"/>
          <w:szCs w:val="28"/>
        </w:rPr>
        <w:t>д</w:t>
      </w:r>
      <w:r w:rsidRPr="0082521A">
        <w:rPr>
          <w:rFonts w:ascii="Times New Roman" w:hAnsi="Times New Roman" w:cs="Times New Roman"/>
          <w:color w:val="FF0000"/>
          <w:sz w:val="28"/>
          <w:szCs w:val="28"/>
        </w:rPr>
        <w:t>ник» (0+), «Молодая гвардия» (0+), «…А зори здесь тихие» (12+), «Они ср</w:t>
      </w:r>
      <w:r w:rsidRPr="0082521A">
        <w:rPr>
          <w:rFonts w:ascii="Times New Roman" w:hAnsi="Times New Roman" w:cs="Times New Roman"/>
          <w:color w:val="FF0000"/>
          <w:sz w:val="28"/>
          <w:szCs w:val="28"/>
        </w:rPr>
        <w:t>а</w:t>
      </w:r>
      <w:r w:rsidRPr="0082521A">
        <w:rPr>
          <w:rFonts w:ascii="Times New Roman" w:hAnsi="Times New Roman" w:cs="Times New Roman"/>
          <w:color w:val="FF0000"/>
          <w:sz w:val="28"/>
          <w:szCs w:val="28"/>
        </w:rPr>
        <w:t>жались за Родину» (0+), «Летят журавли» (12+), «Батальоны просят о</w:t>
      </w:r>
      <w:r w:rsidRPr="0082521A">
        <w:rPr>
          <w:rFonts w:ascii="Times New Roman" w:hAnsi="Times New Roman" w:cs="Times New Roman"/>
          <w:color w:val="FF0000"/>
          <w:sz w:val="28"/>
          <w:szCs w:val="28"/>
        </w:rPr>
        <w:t>г</w:t>
      </w:r>
      <w:r w:rsidRPr="0082521A">
        <w:rPr>
          <w:rFonts w:ascii="Times New Roman" w:hAnsi="Times New Roman" w:cs="Times New Roman"/>
          <w:color w:val="FF0000"/>
          <w:sz w:val="28"/>
          <w:szCs w:val="28"/>
        </w:rPr>
        <w:t>ня» (12+), «Звезда» (12+), «Живые и мертвые» (12+), «На войне как на войне» (12+), «Аты-баты, шли солдаты…» (0+), «Отец солдата» (0+).</w:t>
      </w:r>
    </w:p>
    <w:p w:rsidR="00D008C1" w:rsidRPr="0082521A" w:rsidRDefault="00D008C1" w:rsidP="00D008C1">
      <w:pPr>
        <w:shd w:val="clear" w:color="auto" w:fill="FFFFFF"/>
        <w:spacing w:before="150" w:after="0" w:line="24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82521A">
        <w:rPr>
          <w:rFonts w:ascii="Times New Roman" w:hAnsi="Times New Roman" w:cs="Times New Roman"/>
          <w:b/>
          <w:color w:val="FF0000"/>
          <w:sz w:val="28"/>
          <w:szCs w:val="28"/>
        </w:rPr>
        <w:t>Краткометражные фильмы для просмотра детям:</w:t>
      </w:r>
    </w:p>
    <w:p w:rsidR="00D008C1" w:rsidRPr="0082521A" w:rsidRDefault="00D008C1" w:rsidP="00D008C1">
      <w:pPr>
        <w:pStyle w:val="a7"/>
        <w:rPr>
          <w:rFonts w:ascii="Times New Roman" w:hAnsi="Times New Roman" w:cs="Times New Roman"/>
          <w:color w:val="FF0000"/>
          <w:sz w:val="28"/>
          <w:szCs w:val="28"/>
        </w:rPr>
      </w:pPr>
      <w:r w:rsidRPr="0082521A">
        <w:rPr>
          <w:rFonts w:ascii="Times New Roman" w:hAnsi="Times New Roman" w:cs="Times New Roman"/>
          <w:color w:val="FF0000"/>
          <w:sz w:val="28"/>
          <w:szCs w:val="28"/>
        </w:rPr>
        <w:t xml:space="preserve">Состав сборника: </w:t>
      </w:r>
    </w:p>
    <w:p w:rsidR="00D008C1" w:rsidRPr="0082521A" w:rsidRDefault="00D008C1" w:rsidP="00D008C1">
      <w:pPr>
        <w:pStyle w:val="a7"/>
        <w:rPr>
          <w:rFonts w:ascii="Times New Roman" w:hAnsi="Times New Roman" w:cs="Times New Roman"/>
          <w:color w:val="FF0000"/>
          <w:sz w:val="28"/>
          <w:szCs w:val="28"/>
        </w:rPr>
      </w:pPr>
      <w:r w:rsidRPr="0082521A">
        <w:rPr>
          <w:rFonts w:ascii="Times New Roman" w:hAnsi="Times New Roman" w:cs="Times New Roman"/>
          <w:color w:val="FF0000"/>
          <w:sz w:val="28"/>
          <w:szCs w:val="28"/>
        </w:rPr>
        <w:tab/>
        <w:t>Фильм 1-й. "Советский народ накануне войны"</w:t>
      </w:r>
    </w:p>
    <w:p w:rsidR="00D008C1" w:rsidRPr="0082521A" w:rsidRDefault="00D008C1" w:rsidP="00D008C1">
      <w:pPr>
        <w:pStyle w:val="a7"/>
        <w:rPr>
          <w:rFonts w:ascii="Times New Roman" w:hAnsi="Times New Roman" w:cs="Times New Roman"/>
          <w:color w:val="FF0000"/>
          <w:sz w:val="28"/>
          <w:szCs w:val="28"/>
        </w:rPr>
      </w:pPr>
      <w:r w:rsidRPr="0082521A">
        <w:rPr>
          <w:rFonts w:ascii="Times New Roman" w:hAnsi="Times New Roman" w:cs="Times New Roman"/>
          <w:color w:val="FF0000"/>
          <w:sz w:val="28"/>
          <w:szCs w:val="28"/>
        </w:rPr>
        <w:tab/>
        <w:t>Фильм 2-й. "Начало войны"</w:t>
      </w:r>
    </w:p>
    <w:p w:rsidR="00D008C1" w:rsidRPr="0082521A" w:rsidRDefault="00D008C1" w:rsidP="00D008C1">
      <w:pPr>
        <w:pStyle w:val="a7"/>
        <w:rPr>
          <w:rFonts w:ascii="Times New Roman" w:hAnsi="Times New Roman" w:cs="Times New Roman"/>
          <w:color w:val="FF0000"/>
          <w:sz w:val="28"/>
          <w:szCs w:val="28"/>
        </w:rPr>
      </w:pPr>
      <w:r w:rsidRPr="0082521A">
        <w:rPr>
          <w:rFonts w:ascii="Times New Roman" w:hAnsi="Times New Roman" w:cs="Times New Roman"/>
          <w:color w:val="FF0000"/>
          <w:sz w:val="28"/>
          <w:szCs w:val="28"/>
        </w:rPr>
        <w:tab/>
        <w:t>Фильм 3-й. "Первые месяцы войны"</w:t>
      </w:r>
    </w:p>
    <w:p w:rsidR="00D008C1" w:rsidRPr="0082521A" w:rsidRDefault="00D008C1" w:rsidP="00D008C1">
      <w:pPr>
        <w:pStyle w:val="a7"/>
        <w:rPr>
          <w:rFonts w:ascii="Times New Roman" w:hAnsi="Times New Roman" w:cs="Times New Roman"/>
          <w:color w:val="FF0000"/>
          <w:sz w:val="28"/>
          <w:szCs w:val="28"/>
        </w:rPr>
      </w:pPr>
      <w:r w:rsidRPr="0082521A">
        <w:rPr>
          <w:rFonts w:ascii="Times New Roman" w:hAnsi="Times New Roman" w:cs="Times New Roman"/>
          <w:color w:val="FF0000"/>
          <w:sz w:val="28"/>
          <w:szCs w:val="28"/>
        </w:rPr>
        <w:tab/>
        <w:t>Фильм 4-й. "Советская страна единый военный лагерь"</w:t>
      </w:r>
    </w:p>
    <w:p w:rsidR="00D008C1" w:rsidRPr="0082521A" w:rsidRDefault="00D008C1" w:rsidP="00D008C1">
      <w:pPr>
        <w:pStyle w:val="a7"/>
        <w:rPr>
          <w:rFonts w:ascii="Times New Roman" w:hAnsi="Times New Roman" w:cs="Times New Roman"/>
          <w:color w:val="FF0000"/>
          <w:sz w:val="28"/>
          <w:szCs w:val="28"/>
        </w:rPr>
      </w:pPr>
      <w:r w:rsidRPr="0082521A">
        <w:rPr>
          <w:rFonts w:ascii="Times New Roman" w:hAnsi="Times New Roman" w:cs="Times New Roman"/>
          <w:color w:val="FF0000"/>
          <w:sz w:val="28"/>
          <w:szCs w:val="28"/>
        </w:rPr>
        <w:tab/>
        <w:t>Фильм 5-й. "Оборона Сталинграда"</w:t>
      </w:r>
    </w:p>
    <w:p w:rsidR="00D008C1" w:rsidRPr="0082521A" w:rsidRDefault="00D008C1" w:rsidP="00D008C1">
      <w:pPr>
        <w:pStyle w:val="a7"/>
        <w:rPr>
          <w:rFonts w:ascii="Times New Roman" w:hAnsi="Times New Roman" w:cs="Times New Roman"/>
          <w:color w:val="FF0000"/>
          <w:sz w:val="28"/>
          <w:szCs w:val="28"/>
        </w:rPr>
      </w:pPr>
      <w:r w:rsidRPr="0082521A">
        <w:rPr>
          <w:rFonts w:ascii="Times New Roman" w:hAnsi="Times New Roman" w:cs="Times New Roman"/>
          <w:color w:val="FF0000"/>
          <w:sz w:val="28"/>
          <w:szCs w:val="28"/>
        </w:rPr>
        <w:tab/>
        <w:t>Фильм 6-й. "Битва на Курской дуге"</w:t>
      </w:r>
    </w:p>
    <w:p w:rsidR="00D008C1" w:rsidRPr="0082521A" w:rsidRDefault="00D008C1" w:rsidP="00D008C1">
      <w:pPr>
        <w:pStyle w:val="a7"/>
        <w:rPr>
          <w:rFonts w:ascii="Times New Roman" w:hAnsi="Times New Roman" w:cs="Times New Roman"/>
          <w:color w:val="FF0000"/>
          <w:sz w:val="28"/>
          <w:szCs w:val="28"/>
        </w:rPr>
      </w:pPr>
      <w:r w:rsidRPr="0082521A">
        <w:rPr>
          <w:rFonts w:ascii="Times New Roman" w:hAnsi="Times New Roman" w:cs="Times New Roman"/>
          <w:color w:val="FF0000"/>
          <w:sz w:val="28"/>
          <w:szCs w:val="28"/>
        </w:rPr>
        <w:tab/>
        <w:t>Фильм 7-й. "Белорусская операция"</w:t>
      </w:r>
    </w:p>
    <w:p w:rsidR="00D008C1" w:rsidRPr="0082521A" w:rsidRDefault="00D008C1" w:rsidP="00D008C1">
      <w:pPr>
        <w:pStyle w:val="a7"/>
        <w:rPr>
          <w:rFonts w:ascii="Times New Roman" w:hAnsi="Times New Roman" w:cs="Times New Roman"/>
          <w:color w:val="FF0000"/>
          <w:sz w:val="28"/>
          <w:szCs w:val="28"/>
        </w:rPr>
      </w:pPr>
      <w:r w:rsidRPr="0082521A">
        <w:rPr>
          <w:rFonts w:ascii="Times New Roman" w:hAnsi="Times New Roman" w:cs="Times New Roman"/>
          <w:color w:val="FF0000"/>
          <w:sz w:val="28"/>
          <w:szCs w:val="28"/>
        </w:rPr>
        <w:tab/>
        <w:t>Фильм 8-й. "Героическая оборона Москвы"</w:t>
      </w:r>
    </w:p>
    <w:p w:rsidR="00D008C1" w:rsidRPr="0082521A" w:rsidRDefault="00D008C1" w:rsidP="00D008C1">
      <w:pPr>
        <w:pStyle w:val="a7"/>
        <w:rPr>
          <w:rFonts w:ascii="Times New Roman" w:hAnsi="Times New Roman" w:cs="Times New Roman"/>
          <w:color w:val="FF0000"/>
          <w:sz w:val="28"/>
          <w:szCs w:val="28"/>
        </w:rPr>
      </w:pPr>
      <w:r w:rsidRPr="0082521A">
        <w:rPr>
          <w:rFonts w:ascii="Times New Roman" w:hAnsi="Times New Roman" w:cs="Times New Roman"/>
          <w:color w:val="FF0000"/>
          <w:sz w:val="28"/>
          <w:szCs w:val="28"/>
        </w:rPr>
        <w:tab/>
        <w:t>Фильм 9-й. "Разгром немецко-фашистских войск под Москвой"</w:t>
      </w:r>
    </w:p>
    <w:p w:rsidR="00D008C1" w:rsidRPr="0082521A" w:rsidRDefault="00D008C1" w:rsidP="00D008C1">
      <w:pPr>
        <w:pStyle w:val="a7"/>
        <w:rPr>
          <w:rFonts w:ascii="Times New Roman" w:hAnsi="Times New Roman" w:cs="Times New Roman"/>
          <w:color w:val="FF0000"/>
          <w:sz w:val="28"/>
          <w:szCs w:val="28"/>
        </w:rPr>
      </w:pPr>
      <w:r w:rsidRPr="0082521A">
        <w:rPr>
          <w:rFonts w:ascii="Times New Roman" w:hAnsi="Times New Roman" w:cs="Times New Roman"/>
          <w:color w:val="FF0000"/>
          <w:sz w:val="28"/>
          <w:szCs w:val="28"/>
        </w:rPr>
        <w:tab/>
        <w:t>Фильм 10-й. "Партизанская война в тылу врага"</w:t>
      </w:r>
    </w:p>
    <w:p w:rsidR="00D008C1" w:rsidRPr="0082521A" w:rsidRDefault="00D008C1" w:rsidP="00D008C1">
      <w:pPr>
        <w:pStyle w:val="a7"/>
        <w:rPr>
          <w:rFonts w:ascii="Times New Roman" w:hAnsi="Times New Roman" w:cs="Times New Roman"/>
          <w:color w:val="FF0000"/>
          <w:sz w:val="28"/>
          <w:szCs w:val="28"/>
        </w:rPr>
      </w:pPr>
      <w:r w:rsidRPr="0082521A">
        <w:rPr>
          <w:rFonts w:ascii="Times New Roman" w:hAnsi="Times New Roman" w:cs="Times New Roman"/>
          <w:color w:val="FF0000"/>
          <w:sz w:val="28"/>
          <w:szCs w:val="28"/>
        </w:rPr>
        <w:tab/>
        <w:t>Фильм 11-й. "Победа под Ленинградом и Новгородом"</w:t>
      </w:r>
    </w:p>
    <w:p w:rsidR="00D008C1" w:rsidRPr="0082521A" w:rsidRDefault="00D008C1" w:rsidP="00D008C1">
      <w:pPr>
        <w:pStyle w:val="a7"/>
        <w:rPr>
          <w:rFonts w:ascii="Times New Roman" w:hAnsi="Times New Roman" w:cs="Times New Roman"/>
          <w:color w:val="FF0000"/>
          <w:sz w:val="28"/>
          <w:szCs w:val="28"/>
        </w:rPr>
      </w:pPr>
      <w:r w:rsidRPr="0082521A">
        <w:rPr>
          <w:rFonts w:ascii="Times New Roman" w:hAnsi="Times New Roman" w:cs="Times New Roman"/>
          <w:color w:val="FF0000"/>
          <w:sz w:val="28"/>
          <w:szCs w:val="28"/>
        </w:rPr>
        <w:tab/>
        <w:t>Фильм 12-й. "Наступление Красной Армии летом-осенью 1943 года"</w:t>
      </w:r>
    </w:p>
    <w:p w:rsidR="00D008C1" w:rsidRPr="0082521A" w:rsidRDefault="00D008C1" w:rsidP="00D008C1">
      <w:pPr>
        <w:pStyle w:val="a7"/>
        <w:rPr>
          <w:rFonts w:ascii="Times New Roman" w:hAnsi="Times New Roman" w:cs="Times New Roman"/>
          <w:color w:val="FF0000"/>
          <w:sz w:val="28"/>
          <w:szCs w:val="28"/>
        </w:rPr>
      </w:pPr>
      <w:r w:rsidRPr="0082521A">
        <w:rPr>
          <w:rFonts w:ascii="Times New Roman" w:hAnsi="Times New Roman" w:cs="Times New Roman"/>
          <w:color w:val="FF0000"/>
          <w:sz w:val="28"/>
          <w:szCs w:val="28"/>
        </w:rPr>
        <w:tab/>
        <w:t>Фильм 13-й. "Освобождение Крыма"</w:t>
      </w:r>
    </w:p>
    <w:p w:rsidR="00D008C1" w:rsidRPr="0082521A" w:rsidRDefault="00D008C1" w:rsidP="00D008C1">
      <w:pPr>
        <w:pStyle w:val="a7"/>
        <w:rPr>
          <w:rFonts w:ascii="Times New Roman" w:hAnsi="Times New Roman" w:cs="Times New Roman"/>
          <w:color w:val="FF0000"/>
          <w:sz w:val="28"/>
          <w:szCs w:val="28"/>
        </w:rPr>
      </w:pPr>
      <w:r w:rsidRPr="0082521A">
        <w:rPr>
          <w:rFonts w:ascii="Times New Roman" w:hAnsi="Times New Roman" w:cs="Times New Roman"/>
          <w:color w:val="FF0000"/>
          <w:sz w:val="28"/>
          <w:szCs w:val="28"/>
        </w:rPr>
        <w:tab/>
        <w:t>Фильм 14-й. "Освобождение Польши"</w:t>
      </w:r>
    </w:p>
    <w:p w:rsidR="00D008C1" w:rsidRPr="0082521A" w:rsidRDefault="00D008C1" w:rsidP="00D008C1">
      <w:pPr>
        <w:pStyle w:val="a7"/>
        <w:rPr>
          <w:rFonts w:ascii="Times New Roman" w:hAnsi="Times New Roman" w:cs="Times New Roman"/>
          <w:color w:val="FF0000"/>
          <w:sz w:val="28"/>
          <w:szCs w:val="28"/>
        </w:rPr>
      </w:pPr>
      <w:r w:rsidRPr="0082521A">
        <w:rPr>
          <w:rFonts w:ascii="Times New Roman" w:hAnsi="Times New Roman" w:cs="Times New Roman"/>
          <w:color w:val="FF0000"/>
          <w:sz w:val="28"/>
          <w:szCs w:val="28"/>
        </w:rPr>
        <w:tab/>
        <w:t>Фильм 15-й. "Освобождение Венгрии"</w:t>
      </w:r>
    </w:p>
    <w:p w:rsidR="00D008C1" w:rsidRPr="0082521A" w:rsidRDefault="00D008C1" w:rsidP="00D008C1">
      <w:pPr>
        <w:pStyle w:val="a7"/>
        <w:rPr>
          <w:rFonts w:ascii="Times New Roman" w:hAnsi="Times New Roman" w:cs="Times New Roman"/>
          <w:color w:val="FF0000"/>
          <w:sz w:val="28"/>
          <w:szCs w:val="28"/>
        </w:rPr>
      </w:pPr>
      <w:r w:rsidRPr="0082521A">
        <w:rPr>
          <w:rFonts w:ascii="Times New Roman" w:hAnsi="Times New Roman" w:cs="Times New Roman"/>
          <w:color w:val="FF0000"/>
          <w:sz w:val="28"/>
          <w:szCs w:val="28"/>
        </w:rPr>
        <w:tab/>
        <w:t>Фильм 16-й. "Освобождение Чехословакии"</w:t>
      </w:r>
    </w:p>
    <w:p w:rsidR="00D008C1" w:rsidRPr="0082521A" w:rsidRDefault="00D008C1" w:rsidP="00D008C1">
      <w:pPr>
        <w:pStyle w:val="a7"/>
        <w:rPr>
          <w:rFonts w:ascii="Times New Roman" w:hAnsi="Times New Roman" w:cs="Times New Roman"/>
          <w:color w:val="FF0000"/>
          <w:sz w:val="28"/>
          <w:szCs w:val="28"/>
        </w:rPr>
      </w:pPr>
      <w:r w:rsidRPr="0082521A">
        <w:rPr>
          <w:rFonts w:ascii="Times New Roman" w:hAnsi="Times New Roman" w:cs="Times New Roman"/>
          <w:color w:val="FF0000"/>
          <w:sz w:val="28"/>
          <w:szCs w:val="28"/>
        </w:rPr>
        <w:tab/>
        <w:t>Фильм 17-й. "Освобождение Юго-Восточной Европы"</w:t>
      </w:r>
    </w:p>
    <w:p w:rsidR="00D008C1" w:rsidRPr="0082521A" w:rsidRDefault="00D008C1" w:rsidP="00D008C1">
      <w:pPr>
        <w:pStyle w:val="a7"/>
        <w:rPr>
          <w:rFonts w:ascii="Times New Roman" w:hAnsi="Times New Roman" w:cs="Times New Roman"/>
          <w:color w:val="FF0000"/>
          <w:sz w:val="28"/>
          <w:szCs w:val="28"/>
        </w:rPr>
      </w:pPr>
      <w:r w:rsidRPr="0082521A">
        <w:rPr>
          <w:rFonts w:ascii="Times New Roman" w:hAnsi="Times New Roman" w:cs="Times New Roman"/>
          <w:color w:val="FF0000"/>
          <w:sz w:val="28"/>
          <w:szCs w:val="28"/>
        </w:rPr>
        <w:tab/>
        <w:t>Фильм 18-й. "Трудовой подвиг советского народа"</w:t>
      </w:r>
    </w:p>
    <w:p w:rsidR="00D008C1" w:rsidRPr="0082521A" w:rsidRDefault="00D008C1" w:rsidP="00D008C1">
      <w:pPr>
        <w:pStyle w:val="a7"/>
        <w:rPr>
          <w:rFonts w:ascii="Times New Roman" w:hAnsi="Times New Roman" w:cs="Times New Roman"/>
          <w:color w:val="FF0000"/>
          <w:sz w:val="28"/>
          <w:szCs w:val="28"/>
        </w:rPr>
      </w:pPr>
      <w:r w:rsidRPr="0082521A">
        <w:rPr>
          <w:rFonts w:ascii="Times New Roman" w:hAnsi="Times New Roman" w:cs="Times New Roman"/>
          <w:color w:val="FF0000"/>
          <w:sz w:val="28"/>
          <w:szCs w:val="28"/>
        </w:rPr>
        <w:tab/>
        <w:t>Фильм 19-й. "На штурм Берлина"</w:t>
      </w:r>
    </w:p>
    <w:p w:rsidR="00D008C1" w:rsidRPr="0082521A" w:rsidRDefault="00D008C1" w:rsidP="00D008C1">
      <w:pPr>
        <w:pStyle w:val="a7"/>
        <w:rPr>
          <w:rFonts w:ascii="Times New Roman" w:hAnsi="Times New Roman" w:cs="Times New Roman"/>
          <w:color w:val="FF0000"/>
          <w:sz w:val="28"/>
          <w:szCs w:val="28"/>
        </w:rPr>
      </w:pPr>
      <w:r w:rsidRPr="0082521A">
        <w:rPr>
          <w:rFonts w:ascii="Times New Roman" w:hAnsi="Times New Roman" w:cs="Times New Roman"/>
          <w:color w:val="FF0000"/>
          <w:sz w:val="28"/>
          <w:szCs w:val="28"/>
        </w:rPr>
        <w:tab/>
        <w:t>Фильм 20-й. "Победа"</w:t>
      </w:r>
    </w:p>
    <w:p w:rsidR="00D008C1" w:rsidRPr="0082521A" w:rsidRDefault="00D008C1" w:rsidP="00D008C1">
      <w:pPr>
        <w:pStyle w:val="a7"/>
        <w:rPr>
          <w:rFonts w:ascii="Times New Roman" w:hAnsi="Times New Roman" w:cs="Times New Roman"/>
          <w:color w:val="FF0000"/>
          <w:sz w:val="28"/>
          <w:szCs w:val="28"/>
        </w:rPr>
      </w:pPr>
      <w:r w:rsidRPr="0082521A">
        <w:rPr>
          <w:rFonts w:ascii="Times New Roman" w:hAnsi="Times New Roman" w:cs="Times New Roman"/>
          <w:color w:val="FF0000"/>
          <w:sz w:val="28"/>
          <w:szCs w:val="28"/>
        </w:rPr>
        <w:tab/>
        <w:t>Фильм 21-й. "Канун и начало II Мировой войны"</w:t>
      </w:r>
    </w:p>
    <w:p w:rsidR="00D008C1" w:rsidRPr="0082521A" w:rsidRDefault="00D008C1" w:rsidP="00D008C1">
      <w:pPr>
        <w:pStyle w:val="a7"/>
        <w:rPr>
          <w:rFonts w:ascii="Times New Roman" w:hAnsi="Times New Roman" w:cs="Times New Roman"/>
          <w:color w:val="FF0000"/>
          <w:sz w:val="28"/>
          <w:szCs w:val="28"/>
        </w:rPr>
      </w:pPr>
      <w:r w:rsidRPr="0082521A">
        <w:rPr>
          <w:rFonts w:ascii="Times New Roman" w:hAnsi="Times New Roman" w:cs="Times New Roman"/>
          <w:color w:val="FF0000"/>
          <w:sz w:val="28"/>
          <w:szCs w:val="28"/>
        </w:rPr>
        <w:lastRenderedPageBreak/>
        <w:tab/>
        <w:t>Фильм 22-й. "Коренной перелом"</w:t>
      </w:r>
    </w:p>
    <w:p w:rsidR="00D008C1" w:rsidRPr="00C60ACB" w:rsidRDefault="00D008C1" w:rsidP="00D008C1">
      <w:pPr>
        <w:pStyle w:val="a7"/>
        <w:rPr>
          <w:rFonts w:ascii="Times New Roman" w:hAnsi="Times New Roman" w:cs="Times New Roman"/>
          <w:sz w:val="28"/>
          <w:szCs w:val="28"/>
        </w:rPr>
      </w:pPr>
      <w:r w:rsidRPr="00C60ACB">
        <w:rPr>
          <w:rFonts w:ascii="Times New Roman" w:hAnsi="Times New Roman" w:cs="Times New Roman"/>
          <w:sz w:val="28"/>
          <w:szCs w:val="28"/>
        </w:rPr>
        <w:tab/>
        <w:t>Фильм 23-й. "Начало Великой Отечественной Войны"</w:t>
      </w:r>
    </w:p>
    <w:p w:rsidR="00D008C1" w:rsidRPr="00C60ACB" w:rsidRDefault="00D008C1" w:rsidP="00D008C1">
      <w:pPr>
        <w:pStyle w:val="a7"/>
        <w:rPr>
          <w:rFonts w:ascii="Times New Roman" w:hAnsi="Times New Roman" w:cs="Times New Roman"/>
          <w:sz w:val="28"/>
          <w:szCs w:val="28"/>
        </w:rPr>
      </w:pPr>
      <w:r w:rsidRPr="00C60ACB">
        <w:rPr>
          <w:rFonts w:ascii="Times New Roman" w:hAnsi="Times New Roman" w:cs="Times New Roman"/>
          <w:sz w:val="28"/>
          <w:szCs w:val="28"/>
        </w:rPr>
        <w:tab/>
        <w:t>Фильм 24-й. "Полное освобождение Советской Родины"</w:t>
      </w:r>
      <w:r w:rsidRPr="00C60ACB">
        <w:rPr>
          <w:rFonts w:ascii="Times New Roman" w:hAnsi="Times New Roman" w:cs="Times New Roman"/>
          <w:sz w:val="28"/>
          <w:szCs w:val="28"/>
        </w:rPr>
        <w:tab/>
      </w:r>
    </w:p>
    <w:p w:rsidR="00D008C1" w:rsidRDefault="00D008C1" w:rsidP="00D008C1">
      <w:pPr>
        <w:tabs>
          <w:tab w:val="left" w:pos="1222"/>
        </w:tabs>
        <w:rPr>
          <w:rFonts w:ascii="Times New Roman" w:hAnsi="Times New Roman" w:cs="Times New Roman"/>
          <w:b/>
          <w:sz w:val="28"/>
        </w:rPr>
      </w:pPr>
    </w:p>
    <w:p w:rsidR="00680F83" w:rsidRPr="008C1184" w:rsidRDefault="00D008C1" w:rsidP="00D008C1">
      <w:pPr>
        <w:tabs>
          <w:tab w:val="left" w:pos="1222"/>
        </w:tabs>
        <w:jc w:val="right"/>
        <w:rPr>
          <w:rFonts w:ascii="Times New Roman" w:hAnsi="Times New Roman" w:cs="Times New Roman"/>
          <w:sz w:val="28"/>
        </w:rPr>
      </w:pPr>
      <w:r w:rsidRPr="008C1184">
        <w:rPr>
          <w:rFonts w:ascii="Times New Roman" w:hAnsi="Times New Roman" w:cs="Times New Roman"/>
          <w:sz w:val="28"/>
        </w:rPr>
        <w:t>Приложение №</w:t>
      </w:r>
      <w:r w:rsidR="008C1184" w:rsidRPr="008C1184">
        <w:rPr>
          <w:rFonts w:ascii="Times New Roman" w:hAnsi="Times New Roman" w:cs="Times New Roman"/>
          <w:sz w:val="28"/>
        </w:rPr>
        <w:t>5</w:t>
      </w:r>
    </w:p>
    <w:p w:rsidR="00F95E65" w:rsidRDefault="00DE143A" w:rsidP="00FF7221">
      <w:pPr>
        <w:tabs>
          <w:tab w:val="left" w:pos="1222"/>
        </w:tabs>
        <w:rPr>
          <w:rFonts w:ascii="Times New Roman" w:hAnsi="Times New Roman" w:cs="Times New Roman"/>
          <w:b/>
          <w:sz w:val="28"/>
        </w:rPr>
      </w:pPr>
      <w:r w:rsidRPr="00EB31FF">
        <w:rPr>
          <w:rFonts w:ascii="Times New Roman" w:hAnsi="Times New Roman" w:cs="Times New Roman"/>
          <w:b/>
          <w:sz w:val="28"/>
        </w:rPr>
        <w:t>Э</w:t>
      </w:r>
      <w:r w:rsidR="006757AE">
        <w:rPr>
          <w:rFonts w:ascii="Times New Roman" w:hAnsi="Times New Roman" w:cs="Times New Roman"/>
          <w:b/>
          <w:sz w:val="28"/>
        </w:rPr>
        <w:t xml:space="preserve">мблема </w:t>
      </w:r>
      <w:r w:rsidR="00415FD5">
        <w:rPr>
          <w:rFonts w:ascii="Times New Roman" w:hAnsi="Times New Roman" w:cs="Times New Roman"/>
          <w:b/>
          <w:sz w:val="28"/>
        </w:rPr>
        <w:t>лагеря</w:t>
      </w:r>
      <w:r w:rsidR="006757AE">
        <w:rPr>
          <w:rFonts w:ascii="Times New Roman" w:hAnsi="Times New Roman" w:cs="Times New Roman"/>
          <w:b/>
          <w:sz w:val="28"/>
        </w:rPr>
        <w:t xml:space="preserve"> «</w:t>
      </w:r>
      <w:r w:rsidR="00415FD5">
        <w:rPr>
          <w:rFonts w:ascii="Times New Roman" w:hAnsi="Times New Roman" w:cs="Times New Roman"/>
          <w:b/>
          <w:sz w:val="28"/>
        </w:rPr>
        <w:t>Самоцветы Всезнания</w:t>
      </w:r>
      <w:r w:rsidRPr="00EB31FF">
        <w:rPr>
          <w:rFonts w:ascii="Times New Roman" w:hAnsi="Times New Roman" w:cs="Times New Roman"/>
          <w:b/>
          <w:sz w:val="28"/>
        </w:rPr>
        <w:t>»</w:t>
      </w:r>
    </w:p>
    <w:p w:rsidR="00915BDA" w:rsidRPr="005C31B3" w:rsidRDefault="00CE6831" w:rsidP="00FF7221">
      <w:pPr>
        <w:tabs>
          <w:tab w:val="left" w:pos="1222"/>
        </w:tabs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</w:rPr>
        <w:pict>
          <v:shapetype id="_x0000_t58" coordsize="21600,21600" o:spt="58" adj="2538" path="m21600,10800l@3@6,18436,3163@4@5,10800,0@6@5,3163,3163@5@6,,10800@5@4,3163,18436@6@3,10800,21600@4@3,18436,18436@3@4xe">
            <v:stroke joinstyle="miter"/>
            <v:formulas>
              <v:f eqn="sum 10800 0 #0"/>
              <v:f eqn="prod @0 30274 32768"/>
              <v:f eqn="prod @0 12540 32768"/>
              <v:f eqn="sum @1 10800 0"/>
              <v:f eqn="sum @2 10800 0"/>
              <v:f eqn="sum 10800 0 @1"/>
              <v:f eqn="sum 10800 0 @2"/>
              <v:f eqn="prod @0 23170 32768"/>
              <v:f eqn="sum @7 10800 0"/>
              <v:f eqn="sum 10800 0 @7"/>
            </v:formulas>
            <v:path gradientshapeok="t" o:connecttype="rect" textboxrect="@9,@9,@8,@8"/>
            <v:handles>
              <v:h position="#0,center" xrange="0,10800"/>
            </v:handles>
          </v:shapetype>
          <v:shape id="_x0000_s1084" type="#_x0000_t58" style="position:absolute;margin-left:48.6pt;margin-top:15.95pt;width:206.65pt;height:39pt;z-index:251638783" fillcolor="yellow">
            <v:textbox style="mso-next-textbox:#_x0000_s1084">
              <w:txbxContent>
                <w:p w:rsidR="00DF5CD2" w:rsidRPr="00445632" w:rsidRDefault="00DF5CD2">
                  <w:pPr>
                    <w:rPr>
                      <w:b/>
                      <w:sz w:val="16"/>
                      <w:szCs w:val="16"/>
                    </w:rPr>
                  </w:pPr>
                  <w:r w:rsidRPr="005C31B3">
                    <w:rPr>
                      <w:b/>
                      <w:sz w:val="10"/>
                      <w:szCs w:val="10"/>
                    </w:rPr>
                    <w:t>«Солнечный свет, радость, счастье, интеллект, бодрость и энергия – наше вдохновение»</w:t>
                  </w:r>
                </w:p>
              </w:txbxContent>
            </v:textbox>
          </v:shape>
        </w:pict>
      </w:r>
    </w:p>
    <w:p w:rsidR="003B706F" w:rsidRDefault="00E80AA0" w:rsidP="00915BDA">
      <w:pPr>
        <w:tabs>
          <w:tab w:val="left" w:pos="7170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37758" behindDoc="0" locked="0" layoutInCell="1" allowOverlap="1">
            <wp:simplePos x="0" y="0"/>
            <wp:positionH relativeFrom="column">
              <wp:posOffset>310515</wp:posOffset>
            </wp:positionH>
            <wp:positionV relativeFrom="paragraph">
              <wp:posOffset>26670</wp:posOffset>
            </wp:positionV>
            <wp:extent cx="2626360" cy="2624455"/>
            <wp:effectExtent l="19050" t="0" r="2540" b="0"/>
            <wp:wrapSquare wrapText="bothSides"/>
            <wp:docPr id="1" name="Рисунок 1" descr="D:\лето 2023\оформление\1hvutwoj-0-2-1-1550x1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лето 2023\оформление\1hvutwoj-0-2-1-1550x1550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360" cy="2624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706F" w:rsidRDefault="003B706F" w:rsidP="00915BDA">
      <w:pPr>
        <w:tabs>
          <w:tab w:val="left" w:pos="7170"/>
        </w:tabs>
        <w:rPr>
          <w:rFonts w:ascii="Times New Roman" w:hAnsi="Times New Roman" w:cs="Times New Roman"/>
          <w:sz w:val="28"/>
        </w:rPr>
      </w:pPr>
    </w:p>
    <w:p w:rsidR="003B706F" w:rsidRDefault="003B706F" w:rsidP="00915BDA">
      <w:pPr>
        <w:tabs>
          <w:tab w:val="left" w:pos="7170"/>
        </w:tabs>
        <w:rPr>
          <w:rFonts w:ascii="Times New Roman" w:hAnsi="Times New Roman" w:cs="Times New Roman"/>
          <w:sz w:val="28"/>
        </w:rPr>
      </w:pPr>
    </w:p>
    <w:p w:rsidR="002423CB" w:rsidRDefault="002423CB" w:rsidP="00915BDA">
      <w:pPr>
        <w:tabs>
          <w:tab w:val="left" w:pos="7170"/>
        </w:tabs>
        <w:rPr>
          <w:rFonts w:ascii="Times New Roman" w:hAnsi="Times New Roman" w:cs="Times New Roman"/>
          <w:sz w:val="28"/>
        </w:rPr>
      </w:pPr>
    </w:p>
    <w:p w:rsidR="002423CB" w:rsidRDefault="00CE6831" w:rsidP="00915BDA">
      <w:pPr>
        <w:tabs>
          <w:tab w:val="left" w:pos="7170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pict>
          <v:shape id="_x0000_s1086" type="#_x0000_t202" style="position:absolute;margin-left:-231.85pt;margin-top:15.25pt;width:92.55pt;height:29.65pt;z-index:251697152;mso-wrap-style:none" stroked="f">
            <v:textbox>
              <w:txbxContent>
                <w:p w:rsidR="00DF5CD2" w:rsidRDefault="00DF5CD2">
                  <w:r>
                    <w:pict>
                      <v:shapetype id="_x0000_t136" coordsize="21600,21600" o:spt="136" adj="10800" path="m@7,l@8,m@5,21600l@6,21600e">
                        <v:formulas>
                          <v:f eqn="sum #0 0 10800"/>
                          <v:f eqn="prod #0 2 1"/>
                          <v:f eqn="sum 21600 0 @1"/>
                          <v:f eqn="sum 0 0 @2"/>
                          <v:f eqn="sum 21600 0 @3"/>
                          <v:f eqn="if @0 @3 0"/>
                          <v:f eqn="if @0 21600 @1"/>
                          <v:f eqn="if @0 0 @2"/>
                          <v:f eqn="if @0 @4 21600"/>
                          <v:f eqn="mid @5 @6"/>
                          <v:f eqn="mid @8 @5"/>
                          <v:f eqn="mid @7 @8"/>
                          <v:f eqn="mid @6 @7"/>
                          <v:f eqn="sum @6 0 @5"/>
                        </v:formulas>
                        <v:path textpathok="t" o:connecttype="custom" o:connectlocs="@9,0;@10,10800;@11,21600;@12,10800" o:connectangles="270,180,90,0"/>
                        <v:textpath on="t" fitshape="t"/>
                        <v:handles>
                          <v:h position="#0,bottomRight" xrange="6629,14971"/>
                        </v:handles>
                        <o:lock v:ext="edit" text="t" shapetype="t"/>
                      </v:shapetype>
                      <v:shape id="_x0000_i1025" type="#_x0000_t136" style="width:67.7pt;height:19.5pt" fillcolor="#9400ed" strokecolor="#eaeaea" strokeweight="1pt">
                        <v:fill color2="blue" angle="-90" colors="0 #a603ab;13763f #0819fb;22938f #1a8d48;34079f yellow;47841f #ee3f17;57672f #e81766;1 #a603ab" method="none" type="gradient"/>
                        <v:shadow on="t" type="perspective" color="silver" opacity="52429f" origin="-.5,.5" matrix=",46340f,,.5,,-4768371582e-16"/>
                        <v:textpath style="font-family:&quot;Arial Black&quot;;v-text-kern:t" trim="t" fitpath="t" string="&quot;Самоцветы"/>
                      </v:shape>
                    </w:pict>
                  </w:r>
                </w:p>
              </w:txbxContent>
            </v:textbox>
          </v:shape>
        </w:pict>
      </w:r>
    </w:p>
    <w:p w:rsidR="002423CB" w:rsidRDefault="00CE6831" w:rsidP="00915BDA">
      <w:pPr>
        <w:tabs>
          <w:tab w:val="left" w:pos="7170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pict>
          <v:shape id="_x0000_s1087" type="#_x0000_t202" style="position:absolute;margin-left:-69.75pt;margin-top:20.9pt;width:73.6pt;height:26.3pt;z-index:251698176;mso-wrap-style:none" stroked="f">
            <v:textbox style="mso-next-textbox:#_x0000_s1087;mso-fit-shape-to-text:t">
              <w:txbxContent>
                <w:p w:rsidR="00DF5CD2" w:rsidRDefault="00DF5CD2" w:rsidP="002423CB">
                  <w:r>
                    <w:pict>
                      <v:shape id="_x0000_i1026" type="#_x0000_t136" style="width:60.1pt;height:16.2pt" fillcolor="#9400ed" strokecolor="#eaeaea" strokeweight="1pt">
                        <v:fill color2="blue" angle="-90" colors="0 #a603ab;13763f #0819fb;22938f #1a8d48;34079f yellow;47841f #ee3f17;57672f #e81766;1 #a603ab" method="none" type="gradient"/>
                        <v:shadow on="t" type="perspective" color="silver" opacity="52429f" origin="-.5,.5" matrix=",46340f,,.5,,-4768371582e-16"/>
                        <v:textpath style="font-family:&quot;Arial Black&quot;;v-text-kern:t" trim="t" fitpath="t" string="Всезнания&quot;"/>
                      </v:shape>
                    </w:pict>
                  </w:r>
                </w:p>
              </w:txbxContent>
            </v:textbox>
          </v:shape>
        </w:pict>
      </w:r>
    </w:p>
    <w:p w:rsidR="00915BDA" w:rsidRDefault="00CE6831" w:rsidP="00915BDA">
      <w:pPr>
        <w:tabs>
          <w:tab w:val="left" w:pos="7170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pict>
          <v:rect id="_x0000_s1085" style="position:absolute;margin-left:-132.5pt;margin-top:2.65pt;width:77.65pt;height:38.55pt;z-index:251696128" fillcolor="#943634 [2405]" stroked="f">
            <v:textbox style="mso-next-textbox:#_x0000_s1085">
              <w:txbxContent>
                <w:p w:rsidR="00DF5CD2" w:rsidRDefault="00DF5CD2">
                  <w:r>
                    <w:rPr>
                      <w:rFonts w:ascii="Times New Roman" w:hAnsi="Times New Roman" w:cs="Times New Roman"/>
                      <w:b/>
                      <w:noProof/>
                      <w:sz w:val="28"/>
                    </w:rPr>
                    <w:drawing>
                      <wp:inline distT="0" distB="0" distL="0" distR="0">
                        <wp:extent cx="654050" cy="367905"/>
                        <wp:effectExtent l="19050" t="0" r="0" b="0"/>
                        <wp:docPr id="23" name="Рисунок 87" descr="D:\лето 2023\оформление\maxresdefault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7" descr="D:\лето 2023\оформление\maxresdefault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56684" cy="36938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rect>
        </w:pict>
      </w:r>
      <w:r w:rsidR="00915BDA">
        <w:rPr>
          <w:rFonts w:ascii="Times New Roman" w:hAnsi="Times New Roman" w:cs="Times New Roman"/>
          <w:sz w:val="28"/>
        </w:rPr>
        <w:tab/>
      </w:r>
    </w:p>
    <w:p w:rsidR="00F95E65" w:rsidRDefault="00F95E65" w:rsidP="00915BDA">
      <w:pPr>
        <w:tabs>
          <w:tab w:val="left" w:pos="7170"/>
        </w:tabs>
        <w:rPr>
          <w:rFonts w:ascii="Times New Roman" w:hAnsi="Times New Roman" w:cs="Times New Roman"/>
          <w:b/>
          <w:sz w:val="28"/>
        </w:rPr>
      </w:pPr>
    </w:p>
    <w:p w:rsidR="00F95E65" w:rsidRDefault="00F95E65" w:rsidP="00915BDA">
      <w:pPr>
        <w:tabs>
          <w:tab w:val="left" w:pos="7170"/>
        </w:tabs>
        <w:rPr>
          <w:rFonts w:ascii="Times New Roman" w:hAnsi="Times New Roman" w:cs="Times New Roman"/>
          <w:b/>
          <w:sz w:val="28"/>
        </w:rPr>
      </w:pPr>
    </w:p>
    <w:p w:rsidR="00915BDA" w:rsidRDefault="00915BDA" w:rsidP="00915BDA">
      <w:pPr>
        <w:tabs>
          <w:tab w:val="left" w:pos="7170"/>
        </w:tabs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Варианты оформления</w:t>
      </w:r>
      <w:r w:rsidRPr="00915BDA">
        <w:rPr>
          <w:rFonts w:ascii="Times New Roman" w:hAnsi="Times New Roman" w:cs="Times New Roman"/>
          <w:b/>
          <w:sz w:val="28"/>
        </w:rPr>
        <w:t xml:space="preserve"> игровых и входных зон</w:t>
      </w:r>
      <w:r>
        <w:rPr>
          <w:rFonts w:ascii="Times New Roman" w:hAnsi="Times New Roman" w:cs="Times New Roman"/>
          <w:b/>
          <w:sz w:val="28"/>
        </w:rPr>
        <w:t>.</w:t>
      </w:r>
    </w:p>
    <w:p w:rsidR="00027BE4" w:rsidRDefault="00027BE4" w:rsidP="00915BDA">
      <w:pPr>
        <w:tabs>
          <w:tab w:val="left" w:pos="7170"/>
        </w:tabs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3951817" cy="2634545"/>
            <wp:effectExtent l="19050" t="0" r="0" b="0"/>
            <wp:docPr id="4" name="Рисунок 2" descr="D:\Downloads\dobro-pozhalovat-v-gruppu-lesnaya-polyank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wnloads\dobro-pozhalovat-v-gruppu-lesnaya-polyanka4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3367" cy="2635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BE4" w:rsidRDefault="004B06B2" w:rsidP="00915BDA">
      <w:pPr>
        <w:tabs>
          <w:tab w:val="left" w:pos="7170"/>
        </w:tabs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 </w:t>
      </w:r>
    </w:p>
    <w:p w:rsidR="00346BE8" w:rsidRDefault="00346BE8" w:rsidP="00915BDA">
      <w:pPr>
        <w:tabs>
          <w:tab w:val="left" w:pos="7170"/>
        </w:tabs>
        <w:rPr>
          <w:rFonts w:ascii="Times New Roman" w:hAnsi="Times New Roman" w:cs="Times New Roman"/>
          <w:b/>
          <w:sz w:val="28"/>
        </w:rPr>
      </w:pPr>
    </w:p>
    <w:p w:rsidR="005C31B3" w:rsidRDefault="005C31B3" w:rsidP="00915BDA">
      <w:pPr>
        <w:tabs>
          <w:tab w:val="left" w:pos="7170"/>
        </w:tabs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w:drawing>
          <wp:inline distT="0" distB="0" distL="0" distR="0">
            <wp:extent cx="2495550" cy="1644836"/>
            <wp:effectExtent l="19050" t="0" r="0" b="0"/>
            <wp:docPr id="82" name="Рисунок 82" descr="D:\лето 2023\оформление\1454363_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:\лето 2023\оформление\1454363_3.jpe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957" cy="1645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46E0">
        <w:rPr>
          <w:rFonts w:ascii="Times New Roman" w:hAnsi="Times New Roman" w:cs="Times New Roman"/>
          <w:b/>
          <w:noProof/>
          <w:sz w:val="28"/>
        </w:rPr>
        <w:t xml:space="preserve">             </w:t>
      </w:r>
      <w:r w:rsidR="00BD46E0"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>
            <wp:extent cx="2151060" cy="1613295"/>
            <wp:effectExtent l="0" t="266700" r="0" b="253605"/>
            <wp:docPr id="26" name="Рисунок 92" descr="D:\лето 2023\оформление\20230311_211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D:\лето 2023\оформление\20230311_211030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52091" cy="1614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DE2" w:rsidRDefault="00F51DE2" w:rsidP="009A2B5E">
      <w:pPr>
        <w:tabs>
          <w:tab w:val="left" w:pos="7170"/>
        </w:tabs>
        <w:rPr>
          <w:rFonts w:ascii="Times New Roman" w:hAnsi="Times New Roman" w:cs="Times New Roman"/>
          <w:b/>
          <w:noProof/>
          <w:sz w:val="28"/>
        </w:rPr>
      </w:pPr>
    </w:p>
    <w:p w:rsidR="00F51DE2" w:rsidRDefault="00E87D6C" w:rsidP="009A2B5E">
      <w:pPr>
        <w:tabs>
          <w:tab w:val="left" w:pos="7170"/>
        </w:tabs>
        <w:rPr>
          <w:rFonts w:ascii="Times New Roman" w:hAnsi="Times New Roman" w:cs="Times New Roman"/>
          <w:b/>
          <w:noProof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t xml:space="preserve"> </w:t>
      </w:r>
      <w:r w:rsidR="00F51DE2"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>
            <wp:extent cx="2520024" cy="2750094"/>
            <wp:effectExtent l="19050" t="0" r="0" b="0"/>
            <wp:docPr id="24" name="Рисунок 83" descr="D:\лето 2023\оформление\png-transparent-earth-and-wonders-of-the-world-earth-global-travel-route-blue-globe-poster-thumbnai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:\лето 2023\оформление\png-transparent-earth-and-wonders-of-the-world-earth-global-travel-route-blue-globe-poster-thumbnail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447" cy="2750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</w:rPr>
        <w:t xml:space="preserve">        </w:t>
      </w:r>
      <w:r w:rsidR="00F51DE2"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>
            <wp:extent cx="2527300" cy="2527300"/>
            <wp:effectExtent l="19050" t="0" r="6350" b="0"/>
            <wp:docPr id="25" name="Рисунок 84" descr="D:\лето 2023\оформление\png-transparent-jigsaw-puzzles-puzzle-globe-earth-world-globe-miscellaneous-game-globe-thumbnai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D:\лето 2023\оформление\png-transparent-jigsaw-puzzles-puzzle-globe-earth-world-globe-miscellaneous-game-globe-thumbnail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995" cy="2524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DE2" w:rsidRDefault="00F51DE2" w:rsidP="009A2B5E">
      <w:pPr>
        <w:tabs>
          <w:tab w:val="left" w:pos="7170"/>
        </w:tabs>
        <w:rPr>
          <w:rFonts w:ascii="Times New Roman" w:hAnsi="Times New Roman" w:cs="Times New Roman"/>
          <w:b/>
          <w:noProof/>
          <w:sz w:val="28"/>
        </w:rPr>
      </w:pPr>
    </w:p>
    <w:p w:rsidR="00F51DE2" w:rsidRDefault="00F51DE2" w:rsidP="009A2B5E">
      <w:pPr>
        <w:tabs>
          <w:tab w:val="left" w:pos="7170"/>
        </w:tabs>
        <w:rPr>
          <w:rFonts w:ascii="Times New Roman" w:hAnsi="Times New Roman" w:cs="Times New Roman"/>
          <w:b/>
          <w:noProof/>
          <w:sz w:val="28"/>
        </w:rPr>
      </w:pPr>
    </w:p>
    <w:p w:rsidR="00F51DE2" w:rsidRDefault="00F51DE2" w:rsidP="009A2B5E">
      <w:pPr>
        <w:tabs>
          <w:tab w:val="left" w:pos="7170"/>
        </w:tabs>
        <w:rPr>
          <w:rFonts w:ascii="Times New Roman" w:hAnsi="Times New Roman" w:cs="Times New Roman"/>
          <w:b/>
          <w:noProof/>
          <w:sz w:val="28"/>
        </w:rPr>
      </w:pPr>
    </w:p>
    <w:p w:rsidR="007855CF" w:rsidRPr="009A2B5E" w:rsidRDefault="005C31B3" w:rsidP="009A2B5E">
      <w:pPr>
        <w:tabs>
          <w:tab w:val="left" w:pos="7170"/>
        </w:tabs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t xml:space="preserve">          </w:t>
      </w:r>
    </w:p>
    <w:sectPr w:rsidR="007855CF" w:rsidRPr="009A2B5E" w:rsidSect="00A16417">
      <w:pgSz w:w="11906" w:h="16838"/>
      <w:pgMar w:top="851" w:right="851" w:bottom="85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02960" w:rsidRDefault="00C02960" w:rsidP="000748B0">
      <w:pPr>
        <w:spacing w:after="0" w:line="240" w:lineRule="auto"/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:rsidR="00C02960" w:rsidRDefault="00C02960" w:rsidP="000748B0">
      <w:pPr>
        <w:spacing w:after="0" w:line="240" w:lineRule="auto"/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Estrangelo Edessa">
    <w:panose1 w:val="00000000000000000000"/>
    <w:charset w:val="01"/>
    <w:family w:val="roman"/>
    <w:notTrueType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extBook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Pragmatica">
    <w:altName w:val="Courier New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cademy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Domkrat">
    <w:altName w:val="Courier New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clear_sans_lightregular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5CD2" w:rsidRDefault="00DF5CD2">
    <w:pPr>
      <w:pStyle w:val="a5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6E1118">
      <w:rPr>
        <w:noProof/>
      </w:rPr>
      <w:t>28</w:t>
    </w:r>
    <w:r>
      <w:rPr>
        <w:noProof/>
      </w:rPr>
      <w:fldChar w:fldCharType="end"/>
    </w:r>
  </w:p>
  <w:p w:rsidR="00DF5CD2" w:rsidRDefault="00DF5CD2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02960" w:rsidRDefault="00C02960" w:rsidP="000748B0">
      <w:pPr>
        <w:spacing w:after="0" w:line="240" w:lineRule="auto"/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:rsidR="00C02960" w:rsidRDefault="00C02960" w:rsidP="000748B0">
      <w:pPr>
        <w:spacing w:after="0" w:line="240" w:lineRule="auto"/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pStyle w:val="5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cs="Wingdings"/>
      </w:rPr>
    </w:lvl>
  </w:abstractNum>
  <w:abstractNum w:abstractNumId="2">
    <w:nsid w:val="00000005"/>
    <w:multiLevelType w:val="singleLevel"/>
    <w:tmpl w:val="00000005"/>
    <w:name w:val="WW8Num8"/>
    <w:lvl w:ilvl="0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cs="Wingdings"/>
      </w:rPr>
    </w:lvl>
  </w:abstractNum>
  <w:abstractNum w:abstractNumId="3">
    <w:nsid w:val="00000006"/>
    <w:multiLevelType w:val="singleLevel"/>
    <w:tmpl w:val="00000006"/>
    <w:name w:val="WW8Num9"/>
    <w:lvl w:ilvl="0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cs="Wingdings"/>
      </w:rPr>
    </w:lvl>
  </w:abstractNum>
  <w:abstractNum w:abstractNumId="4">
    <w:nsid w:val="00000007"/>
    <w:multiLevelType w:val="singleLevel"/>
    <w:tmpl w:val="00000007"/>
    <w:name w:val="WW8Num10"/>
    <w:lvl w:ilvl="0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cs="Wingdings"/>
      </w:rPr>
    </w:lvl>
  </w:abstractNum>
  <w:abstractNum w:abstractNumId="5">
    <w:nsid w:val="00000008"/>
    <w:multiLevelType w:val="singleLevel"/>
    <w:tmpl w:val="00000008"/>
    <w:name w:val="WW8Num12"/>
    <w:lvl w:ilvl="0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cs="Wingdings"/>
      </w:rPr>
    </w:lvl>
  </w:abstractNum>
  <w:abstractNum w:abstractNumId="6">
    <w:nsid w:val="0000000E"/>
    <w:multiLevelType w:val="singleLevel"/>
    <w:tmpl w:val="0000000E"/>
    <w:name w:val="WW8Num24"/>
    <w:lvl w:ilvl="0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cs="Wingdings"/>
      </w:rPr>
    </w:lvl>
  </w:abstractNum>
  <w:abstractNum w:abstractNumId="7">
    <w:nsid w:val="0000000F"/>
    <w:multiLevelType w:val="singleLevel"/>
    <w:tmpl w:val="0000000F"/>
    <w:name w:val="WW8Num25"/>
    <w:lvl w:ilvl="0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cs="Wingdings"/>
      </w:rPr>
    </w:lvl>
  </w:abstractNum>
  <w:abstractNum w:abstractNumId="8">
    <w:nsid w:val="00000013"/>
    <w:multiLevelType w:val="multilevel"/>
    <w:tmpl w:val="00000013"/>
    <w:name w:val="WW8Num3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  <w:bCs w:val="0"/>
        <w:i w:val="0"/>
        <w:iCs w:val="0"/>
        <w:sz w:val="24"/>
        <w:szCs w:val="24"/>
      </w:rPr>
    </w:lvl>
    <w:lvl w:ilvl="1">
      <w:numFmt w:val="decimal"/>
      <w:lvlText w:val="%1.%2"/>
      <w:lvlJc w:val="left"/>
      <w:pPr>
        <w:tabs>
          <w:tab w:val="num" w:pos="1365"/>
        </w:tabs>
        <w:ind w:left="1365" w:hanging="1005"/>
      </w:pPr>
      <w:rPr>
        <w:sz w:val="40"/>
        <w:szCs w:val="40"/>
      </w:rPr>
    </w:lvl>
    <w:lvl w:ilvl="2">
      <w:start w:val="1"/>
      <w:numFmt w:val="decimal"/>
      <w:lvlText w:val="%1.%2.%3"/>
      <w:lvlJc w:val="left"/>
      <w:pPr>
        <w:tabs>
          <w:tab w:val="num" w:pos="1365"/>
        </w:tabs>
        <w:ind w:left="1365" w:hanging="1005"/>
      </w:pPr>
      <w:rPr>
        <w:sz w:val="40"/>
        <w:szCs w:val="40"/>
      </w:rPr>
    </w:lvl>
    <w:lvl w:ilvl="3">
      <w:start w:val="1"/>
      <w:numFmt w:val="decimal"/>
      <w:lvlText w:val="%1.%2.%3.%4"/>
      <w:lvlJc w:val="left"/>
      <w:pPr>
        <w:tabs>
          <w:tab w:val="num" w:pos="1440"/>
        </w:tabs>
        <w:ind w:left="1440" w:hanging="1080"/>
      </w:pPr>
      <w:rPr>
        <w:sz w:val="40"/>
        <w:szCs w:val="40"/>
      </w:rPr>
    </w:lvl>
    <w:lvl w:ilvl="4">
      <w:start w:val="1"/>
      <w:numFmt w:val="decimal"/>
      <w:lvlText w:val="%1.%2.%3.%4.%5"/>
      <w:lvlJc w:val="left"/>
      <w:pPr>
        <w:tabs>
          <w:tab w:val="num" w:pos="1800"/>
        </w:tabs>
        <w:ind w:left="1800" w:hanging="1440"/>
      </w:pPr>
      <w:rPr>
        <w:sz w:val="40"/>
        <w:szCs w:val="40"/>
      </w:rPr>
    </w:lvl>
    <w:lvl w:ilvl="5">
      <w:start w:val="1"/>
      <w:numFmt w:val="decimal"/>
      <w:lvlText w:val="%1.%2.%3.%4.%5.%6"/>
      <w:lvlJc w:val="left"/>
      <w:pPr>
        <w:tabs>
          <w:tab w:val="num" w:pos="1800"/>
        </w:tabs>
        <w:ind w:left="1800" w:hanging="1440"/>
      </w:pPr>
      <w:rPr>
        <w:sz w:val="40"/>
        <w:szCs w:val="40"/>
      </w:rPr>
    </w:lvl>
    <w:lvl w:ilvl="6">
      <w:start w:val="1"/>
      <w:numFmt w:val="decimal"/>
      <w:lvlText w:val="%1.%2.%3.%4.%5.%6.%7"/>
      <w:lvlJc w:val="left"/>
      <w:pPr>
        <w:tabs>
          <w:tab w:val="num" w:pos="2160"/>
        </w:tabs>
        <w:ind w:left="2160" w:hanging="1800"/>
      </w:pPr>
      <w:rPr>
        <w:sz w:val="40"/>
        <w:szCs w:val="40"/>
      </w:rPr>
    </w:lvl>
    <w:lvl w:ilvl="7">
      <w:start w:val="1"/>
      <w:numFmt w:val="decimal"/>
      <w:lvlText w:val="%1.%2.%3.%4.%5.%6.%7.%8"/>
      <w:lvlJc w:val="left"/>
      <w:pPr>
        <w:tabs>
          <w:tab w:val="num" w:pos="2520"/>
        </w:tabs>
        <w:ind w:left="2520" w:hanging="2160"/>
      </w:pPr>
      <w:rPr>
        <w:sz w:val="40"/>
        <w:szCs w:val="40"/>
      </w:rPr>
    </w:lvl>
    <w:lvl w:ilvl="8">
      <w:start w:val="1"/>
      <w:numFmt w:val="decimal"/>
      <w:lvlText w:val="%1.%2.%3.%4.%5.%6.%7.%8.%9"/>
      <w:lvlJc w:val="left"/>
      <w:pPr>
        <w:tabs>
          <w:tab w:val="num" w:pos="2520"/>
        </w:tabs>
        <w:ind w:left="2520" w:hanging="2160"/>
      </w:pPr>
      <w:rPr>
        <w:sz w:val="40"/>
        <w:szCs w:val="40"/>
      </w:rPr>
    </w:lvl>
  </w:abstractNum>
  <w:abstractNum w:abstractNumId="9">
    <w:nsid w:val="000446D2"/>
    <w:multiLevelType w:val="multilevel"/>
    <w:tmpl w:val="6A1ADE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0D885BF9"/>
    <w:multiLevelType w:val="multilevel"/>
    <w:tmpl w:val="708289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0EF45C03"/>
    <w:multiLevelType w:val="hybridMultilevel"/>
    <w:tmpl w:val="99B67C9E"/>
    <w:lvl w:ilvl="0" w:tplc="A1D2A75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2E22652"/>
    <w:multiLevelType w:val="hybridMultilevel"/>
    <w:tmpl w:val="9BB292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2F62D58"/>
    <w:multiLevelType w:val="multilevel"/>
    <w:tmpl w:val="A89013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17C234DF"/>
    <w:multiLevelType w:val="hybridMultilevel"/>
    <w:tmpl w:val="10D62A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8A64C2E"/>
    <w:multiLevelType w:val="hybridMultilevel"/>
    <w:tmpl w:val="A196A2B4"/>
    <w:lvl w:ilvl="0" w:tplc="86CCD85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6">
    <w:nsid w:val="18A81F37"/>
    <w:multiLevelType w:val="hybridMultilevel"/>
    <w:tmpl w:val="F3EE8032"/>
    <w:lvl w:ilvl="0" w:tplc="E5CA3086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7">
    <w:nsid w:val="1EE0280D"/>
    <w:multiLevelType w:val="hybridMultilevel"/>
    <w:tmpl w:val="4CBC42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8">
    <w:nsid w:val="21963091"/>
    <w:multiLevelType w:val="multilevel"/>
    <w:tmpl w:val="EEAAA6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26A94923"/>
    <w:multiLevelType w:val="multilevel"/>
    <w:tmpl w:val="320AF1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2C7A73BB"/>
    <w:multiLevelType w:val="hybridMultilevel"/>
    <w:tmpl w:val="1DBAB99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C881C5D"/>
    <w:multiLevelType w:val="hybridMultilevel"/>
    <w:tmpl w:val="8AC659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2F993A09"/>
    <w:multiLevelType w:val="hybridMultilevel"/>
    <w:tmpl w:val="161EF40C"/>
    <w:lvl w:ilvl="0" w:tplc="22D8FBA8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cs="Symbol" w:hint="default"/>
        <w:sz w:val="28"/>
        <w:szCs w:val="28"/>
      </w:rPr>
    </w:lvl>
    <w:lvl w:ilvl="1" w:tplc="04190005">
      <w:start w:val="1"/>
      <w:numFmt w:val="bullet"/>
      <w:lvlText w:val=""/>
      <w:lvlJc w:val="left"/>
      <w:pPr>
        <w:tabs>
          <w:tab w:val="num" w:pos="2149"/>
        </w:tabs>
        <w:ind w:left="2149" w:hanging="360"/>
      </w:pPr>
      <w:rPr>
        <w:rFonts w:ascii="Wingdings" w:hAnsi="Wingdings" w:cs="Wingdings" w:hint="default"/>
        <w:sz w:val="28"/>
        <w:szCs w:val="28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cs="Wingdings" w:hint="default"/>
      </w:rPr>
    </w:lvl>
  </w:abstractNum>
  <w:abstractNum w:abstractNumId="23">
    <w:nsid w:val="313C035C"/>
    <w:multiLevelType w:val="hybridMultilevel"/>
    <w:tmpl w:val="1758DCC6"/>
    <w:lvl w:ilvl="0" w:tplc="9E12969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322A36A1"/>
    <w:multiLevelType w:val="hybridMultilevel"/>
    <w:tmpl w:val="76B0A84E"/>
    <w:lvl w:ilvl="0" w:tplc="22D8FBA8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cs="Symbol" w:hint="default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cs="Wingdings" w:hint="default"/>
      </w:rPr>
    </w:lvl>
  </w:abstractNum>
  <w:abstractNum w:abstractNumId="25">
    <w:nsid w:val="344E63B9"/>
    <w:multiLevelType w:val="hybridMultilevel"/>
    <w:tmpl w:val="124655AA"/>
    <w:lvl w:ilvl="0" w:tplc="7EBA4908">
      <w:start w:val="8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>
    <w:nsid w:val="380024C7"/>
    <w:multiLevelType w:val="multilevel"/>
    <w:tmpl w:val="1B24B8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3B531530"/>
    <w:multiLevelType w:val="hybridMultilevel"/>
    <w:tmpl w:val="0F62744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3B9A3385"/>
    <w:multiLevelType w:val="multilevel"/>
    <w:tmpl w:val="62FE24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3C536C0B"/>
    <w:multiLevelType w:val="hybridMultilevel"/>
    <w:tmpl w:val="7F1E1F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3D2323C2"/>
    <w:multiLevelType w:val="multilevel"/>
    <w:tmpl w:val="EBCA36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3ED10916"/>
    <w:multiLevelType w:val="multilevel"/>
    <w:tmpl w:val="A04401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41DA1BC8"/>
    <w:multiLevelType w:val="multilevel"/>
    <w:tmpl w:val="E4982D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43B6684D"/>
    <w:multiLevelType w:val="multilevel"/>
    <w:tmpl w:val="5972C9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>
    <w:nsid w:val="454940CB"/>
    <w:multiLevelType w:val="hybridMultilevel"/>
    <w:tmpl w:val="DE7CF8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49FA4FDA"/>
    <w:multiLevelType w:val="hybridMultilevel"/>
    <w:tmpl w:val="E93C40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4CDA7AD5"/>
    <w:multiLevelType w:val="multilevel"/>
    <w:tmpl w:val="277ABE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4EAF555B"/>
    <w:multiLevelType w:val="hybridMultilevel"/>
    <w:tmpl w:val="0938E808"/>
    <w:lvl w:ilvl="0" w:tplc="7BCEFDB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38">
    <w:nsid w:val="52F96223"/>
    <w:multiLevelType w:val="multilevel"/>
    <w:tmpl w:val="28D28E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>
    <w:nsid w:val="535B20D8"/>
    <w:multiLevelType w:val="hybridMultilevel"/>
    <w:tmpl w:val="8EFE434E"/>
    <w:lvl w:ilvl="0" w:tplc="04190001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0">
    <w:nsid w:val="53620E22"/>
    <w:multiLevelType w:val="hybridMultilevel"/>
    <w:tmpl w:val="E09407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54982131"/>
    <w:multiLevelType w:val="hybridMultilevel"/>
    <w:tmpl w:val="22EAC2AC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>
    <w:nsid w:val="55E90F16"/>
    <w:multiLevelType w:val="multilevel"/>
    <w:tmpl w:val="BECAE78C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>
    <w:nsid w:val="57995DF4"/>
    <w:multiLevelType w:val="multilevel"/>
    <w:tmpl w:val="25E8C2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>
    <w:nsid w:val="62826D95"/>
    <w:multiLevelType w:val="multilevel"/>
    <w:tmpl w:val="98D8FE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>
    <w:nsid w:val="6607724D"/>
    <w:multiLevelType w:val="hybridMultilevel"/>
    <w:tmpl w:val="7A22ECF2"/>
    <w:lvl w:ilvl="0" w:tplc="EB665C5C">
      <w:numFmt w:val="bullet"/>
      <w:lvlText w:val="-"/>
      <w:lvlJc w:val="left"/>
      <w:pPr>
        <w:ind w:left="0" w:hanging="360"/>
      </w:pPr>
      <w:rPr>
        <w:rFonts w:ascii="Times New Roman" w:eastAsia="Times New Roman" w:hAnsi="Times New Roman" w:cs="Times New Roman" w:hint="default"/>
      </w:rPr>
    </w:lvl>
    <w:lvl w:ilvl="1" w:tplc="EB665C5C"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66650248"/>
    <w:multiLevelType w:val="hybridMultilevel"/>
    <w:tmpl w:val="7DA256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683C078C"/>
    <w:multiLevelType w:val="hybridMultilevel"/>
    <w:tmpl w:val="603EACCA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69291564"/>
    <w:multiLevelType w:val="multilevel"/>
    <w:tmpl w:val="B4361F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9">
    <w:nsid w:val="694B379B"/>
    <w:multiLevelType w:val="multilevel"/>
    <w:tmpl w:val="D554B3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0">
    <w:nsid w:val="72725B85"/>
    <w:multiLevelType w:val="multilevel"/>
    <w:tmpl w:val="96CEDD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1">
    <w:nsid w:val="755C102A"/>
    <w:multiLevelType w:val="multilevel"/>
    <w:tmpl w:val="B97E84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2">
    <w:nsid w:val="759C33E9"/>
    <w:multiLevelType w:val="hybridMultilevel"/>
    <w:tmpl w:val="99B67C9E"/>
    <w:lvl w:ilvl="0" w:tplc="A1D2A75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75D826FB"/>
    <w:multiLevelType w:val="multilevel"/>
    <w:tmpl w:val="5A1C47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4">
    <w:nsid w:val="77553A5A"/>
    <w:multiLevelType w:val="multilevel"/>
    <w:tmpl w:val="9E22E9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5">
    <w:nsid w:val="7A9E5057"/>
    <w:multiLevelType w:val="hybridMultilevel"/>
    <w:tmpl w:val="82BCE816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>
    <w:nsid w:val="7C5E01B6"/>
    <w:multiLevelType w:val="hybridMultilevel"/>
    <w:tmpl w:val="C56E8EC6"/>
    <w:lvl w:ilvl="0" w:tplc="EB665C5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>
    <w:nsid w:val="7D2432BA"/>
    <w:multiLevelType w:val="hybridMultilevel"/>
    <w:tmpl w:val="941ECB9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39"/>
  </w:num>
  <w:num w:numId="2">
    <w:abstractNumId w:val="0"/>
  </w:num>
  <w:num w:numId="3">
    <w:abstractNumId w:val="35"/>
  </w:num>
  <w:num w:numId="4">
    <w:abstractNumId w:val="24"/>
  </w:num>
  <w:num w:numId="5">
    <w:abstractNumId w:val="22"/>
  </w:num>
  <w:num w:numId="6">
    <w:abstractNumId w:val="47"/>
  </w:num>
  <w:num w:numId="7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4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5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57"/>
  </w:num>
  <w:num w:numId="11">
    <w:abstractNumId w:val="52"/>
  </w:num>
  <w:num w:numId="12">
    <w:abstractNumId w:val="11"/>
  </w:num>
  <w:num w:numId="13">
    <w:abstractNumId w:val="25"/>
  </w:num>
  <w:num w:numId="14">
    <w:abstractNumId w:val="23"/>
  </w:num>
  <w:num w:numId="15">
    <w:abstractNumId w:val="14"/>
  </w:num>
  <w:num w:numId="16">
    <w:abstractNumId w:val="45"/>
  </w:num>
  <w:num w:numId="17">
    <w:abstractNumId w:val="56"/>
  </w:num>
  <w:num w:numId="18">
    <w:abstractNumId w:val="46"/>
  </w:num>
  <w:num w:numId="19">
    <w:abstractNumId w:val="40"/>
  </w:num>
  <w:num w:numId="20">
    <w:abstractNumId w:val="34"/>
  </w:num>
  <w:num w:numId="21">
    <w:abstractNumId w:val="21"/>
  </w:num>
  <w:num w:numId="22">
    <w:abstractNumId w:val="29"/>
  </w:num>
  <w:num w:numId="23">
    <w:abstractNumId w:val="17"/>
  </w:num>
  <w:num w:numId="24">
    <w:abstractNumId w:val="16"/>
  </w:num>
  <w:num w:numId="25">
    <w:abstractNumId w:val="19"/>
  </w:num>
  <w:num w:numId="26">
    <w:abstractNumId w:val="42"/>
  </w:num>
  <w:num w:numId="27">
    <w:abstractNumId w:val="20"/>
  </w:num>
  <w:num w:numId="28">
    <w:abstractNumId w:val="27"/>
  </w:num>
  <w:num w:numId="29">
    <w:abstractNumId w:val="55"/>
  </w:num>
  <w:num w:numId="30">
    <w:abstractNumId w:val="12"/>
  </w:num>
  <w:num w:numId="31">
    <w:abstractNumId w:val="9"/>
  </w:num>
  <w:num w:numId="32">
    <w:abstractNumId w:val="10"/>
  </w:num>
  <w:num w:numId="33">
    <w:abstractNumId w:val="33"/>
  </w:num>
  <w:num w:numId="34">
    <w:abstractNumId w:val="53"/>
  </w:num>
  <w:num w:numId="35">
    <w:abstractNumId w:val="26"/>
  </w:num>
  <w:num w:numId="36">
    <w:abstractNumId w:val="50"/>
  </w:num>
  <w:num w:numId="37">
    <w:abstractNumId w:val="31"/>
  </w:num>
  <w:num w:numId="38">
    <w:abstractNumId w:val="18"/>
  </w:num>
  <w:num w:numId="39">
    <w:abstractNumId w:val="13"/>
  </w:num>
  <w:num w:numId="40">
    <w:abstractNumId w:val="44"/>
  </w:num>
  <w:num w:numId="41">
    <w:abstractNumId w:val="43"/>
  </w:num>
  <w:num w:numId="42">
    <w:abstractNumId w:val="38"/>
  </w:num>
  <w:num w:numId="43">
    <w:abstractNumId w:val="28"/>
  </w:num>
  <w:num w:numId="44">
    <w:abstractNumId w:val="54"/>
  </w:num>
  <w:num w:numId="45">
    <w:abstractNumId w:val="49"/>
  </w:num>
  <w:num w:numId="46">
    <w:abstractNumId w:val="36"/>
  </w:num>
  <w:num w:numId="47">
    <w:abstractNumId w:val="51"/>
  </w:num>
  <w:num w:numId="48">
    <w:abstractNumId w:val="48"/>
  </w:num>
  <w:num w:numId="49">
    <w:abstractNumId w:val="32"/>
  </w:num>
  <w:num w:numId="50">
    <w:abstractNumId w:val="30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embedSystemFonts/>
  <w:defaultTabStop w:val="708"/>
  <w:autoHyphenation/>
  <w:doNotHyphenateCaps/>
  <w:drawingGridHorizontalSpacing w:val="110"/>
  <w:displayHorizontalDrawingGridEvery w:val="2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56283"/>
    <w:rsid w:val="000003B4"/>
    <w:rsid w:val="000008EC"/>
    <w:rsid w:val="00000C4E"/>
    <w:rsid w:val="00000D0F"/>
    <w:rsid w:val="0000124C"/>
    <w:rsid w:val="00001497"/>
    <w:rsid w:val="000018BF"/>
    <w:rsid w:val="00002DF3"/>
    <w:rsid w:val="00003B4F"/>
    <w:rsid w:val="00004939"/>
    <w:rsid w:val="00005143"/>
    <w:rsid w:val="000052D4"/>
    <w:rsid w:val="00006740"/>
    <w:rsid w:val="000068C7"/>
    <w:rsid w:val="00007C70"/>
    <w:rsid w:val="000109D1"/>
    <w:rsid w:val="00010DCD"/>
    <w:rsid w:val="00011FF1"/>
    <w:rsid w:val="00012201"/>
    <w:rsid w:val="00012545"/>
    <w:rsid w:val="00012882"/>
    <w:rsid w:val="00012B4E"/>
    <w:rsid w:val="00014A7B"/>
    <w:rsid w:val="00016A93"/>
    <w:rsid w:val="000170CC"/>
    <w:rsid w:val="000170E7"/>
    <w:rsid w:val="00017A91"/>
    <w:rsid w:val="000211B7"/>
    <w:rsid w:val="00022F4F"/>
    <w:rsid w:val="00023292"/>
    <w:rsid w:val="000238AD"/>
    <w:rsid w:val="000247A7"/>
    <w:rsid w:val="000248D0"/>
    <w:rsid w:val="000257B5"/>
    <w:rsid w:val="00025EF7"/>
    <w:rsid w:val="0002648E"/>
    <w:rsid w:val="00027681"/>
    <w:rsid w:val="000276D7"/>
    <w:rsid w:val="000278D3"/>
    <w:rsid w:val="00027BE4"/>
    <w:rsid w:val="00032026"/>
    <w:rsid w:val="00032AE7"/>
    <w:rsid w:val="000330EB"/>
    <w:rsid w:val="00033B5B"/>
    <w:rsid w:val="0003608B"/>
    <w:rsid w:val="000374FA"/>
    <w:rsid w:val="0003762C"/>
    <w:rsid w:val="00037B05"/>
    <w:rsid w:val="00037C23"/>
    <w:rsid w:val="00037DFD"/>
    <w:rsid w:val="00040404"/>
    <w:rsid w:val="00043CF0"/>
    <w:rsid w:val="00045A8D"/>
    <w:rsid w:val="00045D15"/>
    <w:rsid w:val="00045E7C"/>
    <w:rsid w:val="00046E81"/>
    <w:rsid w:val="00050848"/>
    <w:rsid w:val="00051C36"/>
    <w:rsid w:val="0005299D"/>
    <w:rsid w:val="00052B57"/>
    <w:rsid w:val="00052BFC"/>
    <w:rsid w:val="0005491A"/>
    <w:rsid w:val="0005749F"/>
    <w:rsid w:val="00057D4C"/>
    <w:rsid w:val="0006100C"/>
    <w:rsid w:val="00061C6F"/>
    <w:rsid w:val="000641ED"/>
    <w:rsid w:val="0006483D"/>
    <w:rsid w:val="000655BE"/>
    <w:rsid w:val="0006587C"/>
    <w:rsid w:val="00065A3E"/>
    <w:rsid w:val="00066EBD"/>
    <w:rsid w:val="000670A6"/>
    <w:rsid w:val="000709A3"/>
    <w:rsid w:val="00070EA1"/>
    <w:rsid w:val="000716A6"/>
    <w:rsid w:val="00072B07"/>
    <w:rsid w:val="00073CD1"/>
    <w:rsid w:val="00073F39"/>
    <w:rsid w:val="00074419"/>
    <w:rsid w:val="000748B0"/>
    <w:rsid w:val="00075CFE"/>
    <w:rsid w:val="000778E3"/>
    <w:rsid w:val="0008086C"/>
    <w:rsid w:val="000811CA"/>
    <w:rsid w:val="00081EA0"/>
    <w:rsid w:val="0008238E"/>
    <w:rsid w:val="000828C1"/>
    <w:rsid w:val="0008317B"/>
    <w:rsid w:val="00084589"/>
    <w:rsid w:val="00085710"/>
    <w:rsid w:val="00085ED3"/>
    <w:rsid w:val="0008619F"/>
    <w:rsid w:val="00086C2E"/>
    <w:rsid w:val="000872E5"/>
    <w:rsid w:val="0009254E"/>
    <w:rsid w:val="000940F8"/>
    <w:rsid w:val="000952B1"/>
    <w:rsid w:val="00095671"/>
    <w:rsid w:val="00095756"/>
    <w:rsid w:val="00096E17"/>
    <w:rsid w:val="00097DFC"/>
    <w:rsid w:val="000A0DB5"/>
    <w:rsid w:val="000A14B1"/>
    <w:rsid w:val="000A1785"/>
    <w:rsid w:val="000A368A"/>
    <w:rsid w:val="000A3EF0"/>
    <w:rsid w:val="000A63D4"/>
    <w:rsid w:val="000A7C02"/>
    <w:rsid w:val="000B01D3"/>
    <w:rsid w:val="000B0C68"/>
    <w:rsid w:val="000B15F8"/>
    <w:rsid w:val="000B1603"/>
    <w:rsid w:val="000B3740"/>
    <w:rsid w:val="000B3B13"/>
    <w:rsid w:val="000B4A4D"/>
    <w:rsid w:val="000B59C5"/>
    <w:rsid w:val="000C12BF"/>
    <w:rsid w:val="000C1BC7"/>
    <w:rsid w:val="000C2200"/>
    <w:rsid w:val="000C360C"/>
    <w:rsid w:val="000C645A"/>
    <w:rsid w:val="000C7C0C"/>
    <w:rsid w:val="000C7E97"/>
    <w:rsid w:val="000C7EBA"/>
    <w:rsid w:val="000D0D18"/>
    <w:rsid w:val="000D0D59"/>
    <w:rsid w:val="000D19A2"/>
    <w:rsid w:val="000D1BB5"/>
    <w:rsid w:val="000D1CD9"/>
    <w:rsid w:val="000D24DC"/>
    <w:rsid w:val="000D28F6"/>
    <w:rsid w:val="000D33CE"/>
    <w:rsid w:val="000D3447"/>
    <w:rsid w:val="000D4780"/>
    <w:rsid w:val="000D53EC"/>
    <w:rsid w:val="000D5EED"/>
    <w:rsid w:val="000D7CB3"/>
    <w:rsid w:val="000E0734"/>
    <w:rsid w:val="000E2FC4"/>
    <w:rsid w:val="000E3AE6"/>
    <w:rsid w:val="000E5492"/>
    <w:rsid w:val="000E6D6F"/>
    <w:rsid w:val="000F0F66"/>
    <w:rsid w:val="000F43ED"/>
    <w:rsid w:val="000F5D5A"/>
    <w:rsid w:val="00100197"/>
    <w:rsid w:val="001015AE"/>
    <w:rsid w:val="00103735"/>
    <w:rsid w:val="00103E08"/>
    <w:rsid w:val="001048C5"/>
    <w:rsid w:val="00106DFE"/>
    <w:rsid w:val="00111A94"/>
    <w:rsid w:val="00111E50"/>
    <w:rsid w:val="001128F6"/>
    <w:rsid w:val="00116865"/>
    <w:rsid w:val="00117BA8"/>
    <w:rsid w:val="001212B7"/>
    <w:rsid w:val="001212BF"/>
    <w:rsid w:val="001218F3"/>
    <w:rsid w:val="001225E1"/>
    <w:rsid w:val="00125B4C"/>
    <w:rsid w:val="001302A4"/>
    <w:rsid w:val="00130FF7"/>
    <w:rsid w:val="0013168F"/>
    <w:rsid w:val="00131B40"/>
    <w:rsid w:val="00132335"/>
    <w:rsid w:val="00132883"/>
    <w:rsid w:val="00132BB3"/>
    <w:rsid w:val="001333F6"/>
    <w:rsid w:val="00133658"/>
    <w:rsid w:val="00134A9F"/>
    <w:rsid w:val="00134AF3"/>
    <w:rsid w:val="00134E1E"/>
    <w:rsid w:val="001355A4"/>
    <w:rsid w:val="001376AF"/>
    <w:rsid w:val="00137D18"/>
    <w:rsid w:val="00137EEF"/>
    <w:rsid w:val="001429C9"/>
    <w:rsid w:val="00142A78"/>
    <w:rsid w:val="00144103"/>
    <w:rsid w:val="00144CE1"/>
    <w:rsid w:val="0014513E"/>
    <w:rsid w:val="00146F8E"/>
    <w:rsid w:val="001472EF"/>
    <w:rsid w:val="00147C6B"/>
    <w:rsid w:val="00150D36"/>
    <w:rsid w:val="001510C4"/>
    <w:rsid w:val="00151260"/>
    <w:rsid w:val="0015138D"/>
    <w:rsid w:val="00152EAF"/>
    <w:rsid w:val="001531C3"/>
    <w:rsid w:val="00154188"/>
    <w:rsid w:val="001603C6"/>
    <w:rsid w:val="001622E2"/>
    <w:rsid w:val="001636D0"/>
    <w:rsid w:val="00164F14"/>
    <w:rsid w:val="0016626D"/>
    <w:rsid w:val="00166937"/>
    <w:rsid w:val="00170A99"/>
    <w:rsid w:val="00171071"/>
    <w:rsid w:val="001714F9"/>
    <w:rsid w:val="00172678"/>
    <w:rsid w:val="0017519F"/>
    <w:rsid w:val="001754F1"/>
    <w:rsid w:val="00176DA1"/>
    <w:rsid w:val="00180197"/>
    <w:rsid w:val="001818B5"/>
    <w:rsid w:val="00181CBF"/>
    <w:rsid w:val="00181E23"/>
    <w:rsid w:val="0018367E"/>
    <w:rsid w:val="0018387F"/>
    <w:rsid w:val="001848B3"/>
    <w:rsid w:val="0018518E"/>
    <w:rsid w:val="00185779"/>
    <w:rsid w:val="001857A6"/>
    <w:rsid w:val="00187492"/>
    <w:rsid w:val="00191B32"/>
    <w:rsid w:val="00192D4F"/>
    <w:rsid w:val="00193761"/>
    <w:rsid w:val="00193952"/>
    <w:rsid w:val="00194DC4"/>
    <w:rsid w:val="001952F9"/>
    <w:rsid w:val="00197E62"/>
    <w:rsid w:val="00197FE1"/>
    <w:rsid w:val="001A08BA"/>
    <w:rsid w:val="001A0B65"/>
    <w:rsid w:val="001A0FE9"/>
    <w:rsid w:val="001A1681"/>
    <w:rsid w:val="001A239A"/>
    <w:rsid w:val="001A29D1"/>
    <w:rsid w:val="001A31F5"/>
    <w:rsid w:val="001A39A4"/>
    <w:rsid w:val="001A4F60"/>
    <w:rsid w:val="001A6F6C"/>
    <w:rsid w:val="001B04F2"/>
    <w:rsid w:val="001B06F1"/>
    <w:rsid w:val="001B1439"/>
    <w:rsid w:val="001B3377"/>
    <w:rsid w:val="001B4463"/>
    <w:rsid w:val="001B5060"/>
    <w:rsid w:val="001B58A1"/>
    <w:rsid w:val="001B6573"/>
    <w:rsid w:val="001B6CAD"/>
    <w:rsid w:val="001C1444"/>
    <w:rsid w:val="001C29BA"/>
    <w:rsid w:val="001C3E82"/>
    <w:rsid w:val="001C58DC"/>
    <w:rsid w:val="001C5C6D"/>
    <w:rsid w:val="001C7C54"/>
    <w:rsid w:val="001D0E8B"/>
    <w:rsid w:val="001D2CBF"/>
    <w:rsid w:val="001D34D3"/>
    <w:rsid w:val="001D3D9B"/>
    <w:rsid w:val="001D4073"/>
    <w:rsid w:val="001D4091"/>
    <w:rsid w:val="001D4178"/>
    <w:rsid w:val="001D4FEA"/>
    <w:rsid w:val="001D5232"/>
    <w:rsid w:val="001D7DD8"/>
    <w:rsid w:val="001E1A74"/>
    <w:rsid w:val="001E4396"/>
    <w:rsid w:val="001E5408"/>
    <w:rsid w:val="001E741A"/>
    <w:rsid w:val="001F17AC"/>
    <w:rsid w:val="001F1CB7"/>
    <w:rsid w:val="001F2C64"/>
    <w:rsid w:val="001F36F5"/>
    <w:rsid w:val="001F4B35"/>
    <w:rsid w:val="001F596D"/>
    <w:rsid w:val="001F59BB"/>
    <w:rsid w:val="001F7E34"/>
    <w:rsid w:val="001F7ED0"/>
    <w:rsid w:val="00200722"/>
    <w:rsid w:val="00201141"/>
    <w:rsid w:val="00201BAE"/>
    <w:rsid w:val="002027CE"/>
    <w:rsid w:val="00202BA0"/>
    <w:rsid w:val="00203EB9"/>
    <w:rsid w:val="0020431B"/>
    <w:rsid w:val="00205A1F"/>
    <w:rsid w:val="002064C8"/>
    <w:rsid w:val="00206D18"/>
    <w:rsid w:val="0021009C"/>
    <w:rsid w:val="00210642"/>
    <w:rsid w:val="00213038"/>
    <w:rsid w:val="002141B5"/>
    <w:rsid w:val="0021448B"/>
    <w:rsid w:val="002151CD"/>
    <w:rsid w:val="002155A7"/>
    <w:rsid w:val="002158A4"/>
    <w:rsid w:val="002161DB"/>
    <w:rsid w:val="00223736"/>
    <w:rsid w:val="002254CA"/>
    <w:rsid w:val="00225FAF"/>
    <w:rsid w:val="00226DDE"/>
    <w:rsid w:val="0022730F"/>
    <w:rsid w:val="002279AC"/>
    <w:rsid w:val="00230EF4"/>
    <w:rsid w:val="002320E4"/>
    <w:rsid w:val="00232D53"/>
    <w:rsid w:val="00233647"/>
    <w:rsid w:val="00233C71"/>
    <w:rsid w:val="0023518E"/>
    <w:rsid w:val="00235A82"/>
    <w:rsid w:val="00237859"/>
    <w:rsid w:val="002423CB"/>
    <w:rsid w:val="00243F83"/>
    <w:rsid w:val="00244647"/>
    <w:rsid w:val="00244BBE"/>
    <w:rsid w:val="00245B86"/>
    <w:rsid w:val="002506FF"/>
    <w:rsid w:val="0025111C"/>
    <w:rsid w:val="0025134A"/>
    <w:rsid w:val="002538C6"/>
    <w:rsid w:val="00253A55"/>
    <w:rsid w:val="00254BBE"/>
    <w:rsid w:val="00256956"/>
    <w:rsid w:val="00257A3E"/>
    <w:rsid w:val="00260292"/>
    <w:rsid w:val="00260912"/>
    <w:rsid w:val="00262861"/>
    <w:rsid w:val="00262F6D"/>
    <w:rsid w:val="00262FD2"/>
    <w:rsid w:val="0026307B"/>
    <w:rsid w:val="00264152"/>
    <w:rsid w:val="00266597"/>
    <w:rsid w:val="00270225"/>
    <w:rsid w:val="00270475"/>
    <w:rsid w:val="0027390E"/>
    <w:rsid w:val="002768AD"/>
    <w:rsid w:val="00276C27"/>
    <w:rsid w:val="002775F8"/>
    <w:rsid w:val="002819EB"/>
    <w:rsid w:val="00281CF9"/>
    <w:rsid w:val="002836D7"/>
    <w:rsid w:val="002839C7"/>
    <w:rsid w:val="00284C6D"/>
    <w:rsid w:val="00285A29"/>
    <w:rsid w:val="00286E8C"/>
    <w:rsid w:val="00286FD6"/>
    <w:rsid w:val="002901C4"/>
    <w:rsid w:val="0029181B"/>
    <w:rsid w:val="00291D1F"/>
    <w:rsid w:val="0029251D"/>
    <w:rsid w:val="00292B30"/>
    <w:rsid w:val="002958F3"/>
    <w:rsid w:val="00295F73"/>
    <w:rsid w:val="00296211"/>
    <w:rsid w:val="002A060D"/>
    <w:rsid w:val="002A16F6"/>
    <w:rsid w:val="002A4CEC"/>
    <w:rsid w:val="002A611F"/>
    <w:rsid w:val="002A645F"/>
    <w:rsid w:val="002A6D26"/>
    <w:rsid w:val="002B1A9B"/>
    <w:rsid w:val="002B1DF6"/>
    <w:rsid w:val="002B2C0F"/>
    <w:rsid w:val="002B4F45"/>
    <w:rsid w:val="002B591E"/>
    <w:rsid w:val="002B5E4B"/>
    <w:rsid w:val="002B6F22"/>
    <w:rsid w:val="002B7B4D"/>
    <w:rsid w:val="002C0015"/>
    <w:rsid w:val="002C062F"/>
    <w:rsid w:val="002C06AA"/>
    <w:rsid w:val="002C1462"/>
    <w:rsid w:val="002C3373"/>
    <w:rsid w:val="002C3376"/>
    <w:rsid w:val="002C3870"/>
    <w:rsid w:val="002C3D22"/>
    <w:rsid w:val="002C468F"/>
    <w:rsid w:val="002C656F"/>
    <w:rsid w:val="002C6A23"/>
    <w:rsid w:val="002D2F2A"/>
    <w:rsid w:val="002D3B81"/>
    <w:rsid w:val="002D40F7"/>
    <w:rsid w:val="002D5249"/>
    <w:rsid w:val="002D62E8"/>
    <w:rsid w:val="002D650B"/>
    <w:rsid w:val="002D7666"/>
    <w:rsid w:val="002D7882"/>
    <w:rsid w:val="002E19E1"/>
    <w:rsid w:val="002E1E32"/>
    <w:rsid w:val="002E4176"/>
    <w:rsid w:val="002E4CEB"/>
    <w:rsid w:val="002E5B36"/>
    <w:rsid w:val="002E66AA"/>
    <w:rsid w:val="002E67AE"/>
    <w:rsid w:val="002E76DA"/>
    <w:rsid w:val="002F0CAD"/>
    <w:rsid w:val="002F2543"/>
    <w:rsid w:val="002F6D9F"/>
    <w:rsid w:val="00300ED0"/>
    <w:rsid w:val="00301BB3"/>
    <w:rsid w:val="0030260C"/>
    <w:rsid w:val="003032CA"/>
    <w:rsid w:val="00305D48"/>
    <w:rsid w:val="00307599"/>
    <w:rsid w:val="00307DC3"/>
    <w:rsid w:val="003117E3"/>
    <w:rsid w:val="00311EC5"/>
    <w:rsid w:val="003124BB"/>
    <w:rsid w:val="00312674"/>
    <w:rsid w:val="00312BD0"/>
    <w:rsid w:val="00316D94"/>
    <w:rsid w:val="003171BF"/>
    <w:rsid w:val="0032186E"/>
    <w:rsid w:val="003222AA"/>
    <w:rsid w:val="00322915"/>
    <w:rsid w:val="00322EE2"/>
    <w:rsid w:val="00323508"/>
    <w:rsid w:val="00323C67"/>
    <w:rsid w:val="00324E6E"/>
    <w:rsid w:val="00325140"/>
    <w:rsid w:val="003269CA"/>
    <w:rsid w:val="00327ECC"/>
    <w:rsid w:val="003308EE"/>
    <w:rsid w:val="0033204C"/>
    <w:rsid w:val="00332CA9"/>
    <w:rsid w:val="00334D8E"/>
    <w:rsid w:val="0033665D"/>
    <w:rsid w:val="00337844"/>
    <w:rsid w:val="00340983"/>
    <w:rsid w:val="0034322C"/>
    <w:rsid w:val="00343789"/>
    <w:rsid w:val="00346BE8"/>
    <w:rsid w:val="0034705B"/>
    <w:rsid w:val="003470C2"/>
    <w:rsid w:val="00347137"/>
    <w:rsid w:val="00347E17"/>
    <w:rsid w:val="00347FC1"/>
    <w:rsid w:val="00350939"/>
    <w:rsid w:val="0035272B"/>
    <w:rsid w:val="00353396"/>
    <w:rsid w:val="0035411F"/>
    <w:rsid w:val="00355C2C"/>
    <w:rsid w:val="0036132F"/>
    <w:rsid w:val="00361B3E"/>
    <w:rsid w:val="00362CA5"/>
    <w:rsid w:val="0036313C"/>
    <w:rsid w:val="003650AC"/>
    <w:rsid w:val="0036521C"/>
    <w:rsid w:val="00365B76"/>
    <w:rsid w:val="003669AB"/>
    <w:rsid w:val="00370BED"/>
    <w:rsid w:val="0037263D"/>
    <w:rsid w:val="003726DE"/>
    <w:rsid w:val="00372939"/>
    <w:rsid w:val="0037324D"/>
    <w:rsid w:val="003735B1"/>
    <w:rsid w:val="00373C3F"/>
    <w:rsid w:val="003769AA"/>
    <w:rsid w:val="00381165"/>
    <w:rsid w:val="00381873"/>
    <w:rsid w:val="00381945"/>
    <w:rsid w:val="00382774"/>
    <w:rsid w:val="00382D38"/>
    <w:rsid w:val="00382F34"/>
    <w:rsid w:val="00382FA8"/>
    <w:rsid w:val="00383F52"/>
    <w:rsid w:val="00384726"/>
    <w:rsid w:val="003852D6"/>
    <w:rsid w:val="00385329"/>
    <w:rsid w:val="00386CF8"/>
    <w:rsid w:val="0038711E"/>
    <w:rsid w:val="003876DA"/>
    <w:rsid w:val="00387A95"/>
    <w:rsid w:val="00387CEE"/>
    <w:rsid w:val="003908E9"/>
    <w:rsid w:val="00390A48"/>
    <w:rsid w:val="00390CE7"/>
    <w:rsid w:val="0039183A"/>
    <w:rsid w:val="00391C71"/>
    <w:rsid w:val="00393707"/>
    <w:rsid w:val="003940DC"/>
    <w:rsid w:val="00396341"/>
    <w:rsid w:val="00396D79"/>
    <w:rsid w:val="0039772A"/>
    <w:rsid w:val="003A0780"/>
    <w:rsid w:val="003A133E"/>
    <w:rsid w:val="003A1BF5"/>
    <w:rsid w:val="003A2D2B"/>
    <w:rsid w:val="003A331B"/>
    <w:rsid w:val="003A78B6"/>
    <w:rsid w:val="003B1BC3"/>
    <w:rsid w:val="003B23B2"/>
    <w:rsid w:val="003B287B"/>
    <w:rsid w:val="003B2AF9"/>
    <w:rsid w:val="003B3032"/>
    <w:rsid w:val="003B4FA0"/>
    <w:rsid w:val="003B6133"/>
    <w:rsid w:val="003B653F"/>
    <w:rsid w:val="003B706F"/>
    <w:rsid w:val="003B7427"/>
    <w:rsid w:val="003C0E57"/>
    <w:rsid w:val="003C2447"/>
    <w:rsid w:val="003C5906"/>
    <w:rsid w:val="003C6176"/>
    <w:rsid w:val="003C657F"/>
    <w:rsid w:val="003C69C9"/>
    <w:rsid w:val="003D0536"/>
    <w:rsid w:val="003D0A7A"/>
    <w:rsid w:val="003D0D34"/>
    <w:rsid w:val="003D0DC5"/>
    <w:rsid w:val="003D0F99"/>
    <w:rsid w:val="003D1EB7"/>
    <w:rsid w:val="003D3232"/>
    <w:rsid w:val="003D3AC8"/>
    <w:rsid w:val="003D402A"/>
    <w:rsid w:val="003D4175"/>
    <w:rsid w:val="003D47E0"/>
    <w:rsid w:val="003D69ED"/>
    <w:rsid w:val="003D7A08"/>
    <w:rsid w:val="003D7D32"/>
    <w:rsid w:val="003E0220"/>
    <w:rsid w:val="003E0E8D"/>
    <w:rsid w:val="003E10A9"/>
    <w:rsid w:val="003E15F0"/>
    <w:rsid w:val="003E181E"/>
    <w:rsid w:val="003E2E48"/>
    <w:rsid w:val="003E441A"/>
    <w:rsid w:val="003E4691"/>
    <w:rsid w:val="003E4A95"/>
    <w:rsid w:val="003E63A3"/>
    <w:rsid w:val="003E6A89"/>
    <w:rsid w:val="003E6D44"/>
    <w:rsid w:val="003F06EF"/>
    <w:rsid w:val="003F1003"/>
    <w:rsid w:val="003F19F2"/>
    <w:rsid w:val="003F200D"/>
    <w:rsid w:val="003F4337"/>
    <w:rsid w:val="003F48D9"/>
    <w:rsid w:val="003F52E2"/>
    <w:rsid w:val="00400236"/>
    <w:rsid w:val="00403A00"/>
    <w:rsid w:val="004057D9"/>
    <w:rsid w:val="00405D48"/>
    <w:rsid w:val="004061C8"/>
    <w:rsid w:val="00406285"/>
    <w:rsid w:val="004062FC"/>
    <w:rsid w:val="004077D6"/>
    <w:rsid w:val="00407A76"/>
    <w:rsid w:val="00407E16"/>
    <w:rsid w:val="00411F64"/>
    <w:rsid w:val="00414017"/>
    <w:rsid w:val="004142B0"/>
    <w:rsid w:val="0041598E"/>
    <w:rsid w:val="00415FD5"/>
    <w:rsid w:val="004202D6"/>
    <w:rsid w:val="00420687"/>
    <w:rsid w:val="00421095"/>
    <w:rsid w:val="00421671"/>
    <w:rsid w:val="004219BE"/>
    <w:rsid w:val="0042373B"/>
    <w:rsid w:val="00424F5A"/>
    <w:rsid w:val="00425C3A"/>
    <w:rsid w:val="00427682"/>
    <w:rsid w:val="0042796A"/>
    <w:rsid w:val="004309F7"/>
    <w:rsid w:val="00430B2C"/>
    <w:rsid w:val="00431C24"/>
    <w:rsid w:val="00431E97"/>
    <w:rsid w:val="00431FF6"/>
    <w:rsid w:val="004321BD"/>
    <w:rsid w:val="004328F5"/>
    <w:rsid w:val="0043291B"/>
    <w:rsid w:val="00432D34"/>
    <w:rsid w:val="004331AC"/>
    <w:rsid w:val="00433520"/>
    <w:rsid w:val="00434BEE"/>
    <w:rsid w:val="004352D7"/>
    <w:rsid w:val="004353EA"/>
    <w:rsid w:val="00436E0F"/>
    <w:rsid w:val="00436F62"/>
    <w:rsid w:val="00437897"/>
    <w:rsid w:val="00437B39"/>
    <w:rsid w:val="00440B23"/>
    <w:rsid w:val="00442014"/>
    <w:rsid w:val="00443BDD"/>
    <w:rsid w:val="004442E7"/>
    <w:rsid w:val="0044466C"/>
    <w:rsid w:val="00445272"/>
    <w:rsid w:val="00445632"/>
    <w:rsid w:val="00445779"/>
    <w:rsid w:val="0044624F"/>
    <w:rsid w:val="0044671A"/>
    <w:rsid w:val="00446D28"/>
    <w:rsid w:val="00447D9A"/>
    <w:rsid w:val="00450C61"/>
    <w:rsid w:val="00452F6E"/>
    <w:rsid w:val="00455181"/>
    <w:rsid w:val="00456799"/>
    <w:rsid w:val="00456CFB"/>
    <w:rsid w:val="00457038"/>
    <w:rsid w:val="00460277"/>
    <w:rsid w:val="004614F8"/>
    <w:rsid w:val="004615BA"/>
    <w:rsid w:val="00461ADE"/>
    <w:rsid w:val="00461B82"/>
    <w:rsid w:val="00462ED4"/>
    <w:rsid w:val="004645C2"/>
    <w:rsid w:val="00464E2E"/>
    <w:rsid w:val="0046688C"/>
    <w:rsid w:val="00466A3D"/>
    <w:rsid w:val="00466D05"/>
    <w:rsid w:val="0047061D"/>
    <w:rsid w:val="00470E29"/>
    <w:rsid w:val="00470F16"/>
    <w:rsid w:val="00470FCA"/>
    <w:rsid w:val="00473F26"/>
    <w:rsid w:val="00473F89"/>
    <w:rsid w:val="00474789"/>
    <w:rsid w:val="00474A76"/>
    <w:rsid w:val="004764AE"/>
    <w:rsid w:val="00477155"/>
    <w:rsid w:val="00477257"/>
    <w:rsid w:val="00481443"/>
    <w:rsid w:val="004821C5"/>
    <w:rsid w:val="004843F0"/>
    <w:rsid w:val="00484610"/>
    <w:rsid w:val="004850D1"/>
    <w:rsid w:val="00485566"/>
    <w:rsid w:val="004871AD"/>
    <w:rsid w:val="00487DEF"/>
    <w:rsid w:val="00490CCE"/>
    <w:rsid w:val="00491740"/>
    <w:rsid w:val="00492336"/>
    <w:rsid w:val="0049328F"/>
    <w:rsid w:val="00493D1D"/>
    <w:rsid w:val="00494407"/>
    <w:rsid w:val="004945D7"/>
    <w:rsid w:val="0049600D"/>
    <w:rsid w:val="00496572"/>
    <w:rsid w:val="00496935"/>
    <w:rsid w:val="00496A90"/>
    <w:rsid w:val="00497316"/>
    <w:rsid w:val="004A08D3"/>
    <w:rsid w:val="004A164D"/>
    <w:rsid w:val="004A2920"/>
    <w:rsid w:val="004A3556"/>
    <w:rsid w:val="004A3E27"/>
    <w:rsid w:val="004A6523"/>
    <w:rsid w:val="004A6E7D"/>
    <w:rsid w:val="004A74D5"/>
    <w:rsid w:val="004B06B2"/>
    <w:rsid w:val="004B15B6"/>
    <w:rsid w:val="004B1C55"/>
    <w:rsid w:val="004B231A"/>
    <w:rsid w:val="004B24EC"/>
    <w:rsid w:val="004B3432"/>
    <w:rsid w:val="004B4FD5"/>
    <w:rsid w:val="004B5DD4"/>
    <w:rsid w:val="004B7465"/>
    <w:rsid w:val="004C0462"/>
    <w:rsid w:val="004C109F"/>
    <w:rsid w:val="004C33D4"/>
    <w:rsid w:val="004C35F1"/>
    <w:rsid w:val="004C3FE1"/>
    <w:rsid w:val="004C45B6"/>
    <w:rsid w:val="004C48AA"/>
    <w:rsid w:val="004C5848"/>
    <w:rsid w:val="004C6631"/>
    <w:rsid w:val="004C6DAA"/>
    <w:rsid w:val="004C6F84"/>
    <w:rsid w:val="004C7ABB"/>
    <w:rsid w:val="004D0603"/>
    <w:rsid w:val="004D1063"/>
    <w:rsid w:val="004D20EA"/>
    <w:rsid w:val="004D2EC9"/>
    <w:rsid w:val="004D2ED5"/>
    <w:rsid w:val="004D3523"/>
    <w:rsid w:val="004D3912"/>
    <w:rsid w:val="004D4AAC"/>
    <w:rsid w:val="004D6279"/>
    <w:rsid w:val="004D63D8"/>
    <w:rsid w:val="004D6591"/>
    <w:rsid w:val="004D7E3D"/>
    <w:rsid w:val="004D7EDA"/>
    <w:rsid w:val="004E04B6"/>
    <w:rsid w:val="004E1129"/>
    <w:rsid w:val="004E18D9"/>
    <w:rsid w:val="004E2B65"/>
    <w:rsid w:val="004E3760"/>
    <w:rsid w:val="004E3769"/>
    <w:rsid w:val="004E5254"/>
    <w:rsid w:val="004E580D"/>
    <w:rsid w:val="004F03BA"/>
    <w:rsid w:val="004F158E"/>
    <w:rsid w:val="004F1EA8"/>
    <w:rsid w:val="004F4181"/>
    <w:rsid w:val="004F4B75"/>
    <w:rsid w:val="004F672C"/>
    <w:rsid w:val="004F73D3"/>
    <w:rsid w:val="005009AE"/>
    <w:rsid w:val="00503992"/>
    <w:rsid w:val="00503CDD"/>
    <w:rsid w:val="005040B6"/>
    <w:rsid w:val="005055B9"/>
    <w:rsid w:val="005056C8"/>
    <w:rsid w:val="00510FEA"/>
    <w:rsid w:val="005118BF"/>
    <w:rsid w:val="005133D7"/>
    <w:rsid w:val="00513978"/>
    <w:rsid w:val="005142F8"/>
    <w:rsid w:val="0051441A"/>
    <w:rsid w:val="00514D54"/>
    <w:rsid w:val="00515A2A"/>
    <w:rsid w:val="00517A56"/>
    <w:rsid w:val="005211BD"/>
    <w:rsid w:val="00522FBA"/>
    <w:rsid w:val="0052317D"/>
    <w:rsid w:val="00524F50"/>
    <w:rsid w:val="005274A1"/>
    <w:rsid w:val="00527533"/>
    <w:rsid w:val="005302B8"/>
    <w:rsid w:val="00530319"/>
    <w:rsid w:val="00530363"/>
    <w:rsid w:val="00532BFF"/>
    <w:rsid w:val="00532E97"/>
    <w:rsid w:val="00533BD7"/>
    <w:rsid w:val="005348BA"/>
    <w:rsid w:val="00534DD3"/>
    <w:rsid w:val="005363F4"/>
    <w:rsid w:val="00537F72"/>
    <w:rsid w:val="00541D3B"/>
    <w:rsid w:val="00544C1C"/>
    <w:rsid w:val="0054697B"/>
    <w:rsid w:val="0054745D"/>
    <w:rsid w:val="005503BF"/>
    <w:rsid w:val="005531BD"/>
    <w:rsid w:val="00553819"/>
    <w:rsid w:val="00554046"/>
    <w:rsid w:val="005541B0"/>
    <w:rsid w:val="0055451C"/>
    <w:rsid w:val="00555B9B"/>
    <w:rsid w:val="00556A57"/>
    <w:rsid w:val="005576F2"/>
    <w:rsid w:val="00561562"/>
    <w:rsid w:val="0056214A"/>
    <w:rsid w:val="00562489"/>
    <w:rsid w:val="005628C6"/>
    <w:rsid w:val="00562A7A"/>
    <w:rsid w:val="005635F1"/>
    <w:rsid w:val="005635F7"/>
    <w:rsid w:val="00566E04"/>
    <w:rsid w:val="00567F13"/>
    <w:rsid w:val="00570888"/>
    <w:rsid w:val="005711D0"/>
    <w:rsid w:val="00571787"/>
    <w:rsid w:val="00573198"/>
    <w:rsid w:val="005749EA"/>
    <w:rsid w:val="00575CCE"/>
    <w:rsid w:val="00575F6D"/>
    <w:rsid w:val="00577E18"/>
    <w:rsid w:val="005800A9"/>
    <w:rsid w:val="005829A1"/>
    <w:rsid w:val="00582E89"/>
    <w:rsid w:val="00583295"/>
    <w:rsid w:val="005837E1"/>
    <w:rsid w:val="0058609B"/>
    <w:rsid w:val="00586DCC"/>
    <w:rsid w:val="005872C4"/>
    <w:rsid w:val="00590E48"/>
    <w:rsid w:val="0059119E"/>
    <w:rsid w:val="00591486"/>
    <w:rsid w:val="00592EC9"/>
    <w:rsid w:val="00592F2B"/>
    <w:rsid w:val="005953FC"/>
    <w:rsid w:val="0059661F"/>
    <w:rsid w:val="0059775A"/>
    <w:rsid w:val="005A055E"/>
    <w:rsid w:val="005A14ED"/>
    <w:rsid w:val="005A3360"/>
    <w:rsid w:val="005A40FC"/>
    <w:rsid w:val="005A4696"/>
    <w:rsid w:val="005A49D9"/>
    <w:rsid w:val="005A4BE9"/>
    <w:rsid w:val="005A54FF"/>
    <w:rsid w:val="005A651B"/>
    <w:rsid w:val="005A68BA"/>
    <w:rsid w:val="005A6AB0"/>
    <w:rsid w:val="005A6E8F"/>
    <w:rsid w:val="005A718F"/>
    <w:rsid w:val="005A751E"/>
    <w:rsid w:val="005A7F8A"/>
    <w:rsid w:val="005B2EB8"/>
    <w:rsid w:val="005B2ED9"/>
    <w:rsid w:val="005B308A"/>
    <w:rsid w:val="005B30CC"/>
    <w:rsid w:val="005B3FB1"/>
    <w:rsid w:val="005B4212"/>
    <w:rsid w:val="005B4624"/>
    <w:rsid w:val="005C085C"/>
    <w:rsid w:val="005C1F12"/>
    <w:rsid w:val="005C31B3"/>
    <w:rsid w:val="005C3614"/>
    <w:rsid w:val="005C38F8"/>
    <w:rsid w:val="005C3A36"/>
    <w:rsid w:val="005C4502"/>
    <w:rsid w:val="005C496E"/>
    <w:rsid w:val="005C6B90"/>
    <w:rsid w:val="005C764E"/>
    <w:rsid w:val="005D0961"/>
    <w:rsid w:val="005D2C56"/>
    <w:rsid w:val="005D3581"/>
    <w:rsid w:val="005D3A1C"/>
    <w:rsid w:val="005D4285"/>
    <w:rsid w:val="005D4577"/>
    <w:rsid w:val="005D5E83"/>
    <w:rsid w:val="005D767C"/>
    <w:rsid w:val="005D7C23"/>
    <w:rsid w:val="005E1723"/>
    <w:rsid w:val="005E1C91"/>
    <w:rsid w:val="005E1D54"/>
    <w:rsid w:val="005E2969"/>
    <w:rsid w:val="005E2FC2"/>
    <w:rsid w:val="005E6710"/>
    <w:rsid w:val="005E7522"/>
    <w:rsid w:val="005E7F9A"/>
    <w:rsid w:val="005F04A5"/>
    <w:rsid w:val="005F093E"/>
    <w:rsid w:val="005F1959"/>
    <w:rsid w:val="005F263A"/>
    <w:rsid w:val="005F381E"/>
    <w:rsid w:val="005F38F6"/>
    <w:rsid w:val="005F3CDE"/>
    <w:rsid w:val="005F44DD"/>
    <w:rsid w:val="005F451C"/>
    <w:rsid w:val="005F4CB8"/>
    <w:rsid w:val="005F6325"/>
    <w:rsid w:val="005F6E53"/>
    <w:rsid w:val="005F7400"/>
    <w:rsid w:val="00601F0C"/>
    <w:rsid w:val="0060372E"/>
    <w:rsid w:val="00603FF0"/>
    <w:rsid w:val="006045A2"/>
    <w:rsid w:val="00604F0B"/>
    <w:rsid w:val="00604FE0"/>
    <w:rsid w:val="0060502B"/>
    <w:rsid w:val="006069F8"/>
    <w:rsid w:val="00606CBE"/>
    <w:rsid w:val="0061034F"/>
    <w:rsid w:val="00610956"/>
    <w:rsid w:val="00612362"/>
    <w:rsid w:val="00612ADF"/>
    <w:rsid w:val="00613D88"/>
    <w:rsid w:val="0061494D"/>
    <w:rsid w:val="00614FBF"/>
    <w:rsid w:val="00615751"/>
    <w:rsid w:val="00615ABB"/>
    <w:rsid w:val="00616C49"/>
    <w:rsid w:val="00617394"/>
    <w:rsid w:val="00617C2C"/>
    <w:rsid w:val="00620578"/>
    <w:rsid w:val="0062150B"/>
    <w:rsid w:val="00621526"/>
    <w:rsid w:val="0062199C"/>
    <w:rsid w:val="00621A17"/>
    <w:rsid w:val="00623266"/>
    <w:rsid w:val="006240C6"/>
    <w:rsid w:val="00625198"/>
    <w:rsid w:val="00630411"/>
    <w:rsid w:val="006311AA"/>
    <w:rsid w:val="00631473"/>
    <w:rsid w:val="00634DFC"/>
    <w:rsid w:val="00636DD9"/>
    <w:rsid w:val="0063706B"/>
    <w:rsid w:val="006416C9"/>
    <w:rsid w:val="00641A0C"/>
    <w:rsid w:val="006422FD"/>
    <w:rsid w:val="00642691"/>
    <w:rsid w:val="00642767"/>
    <w:rsid w:val="00643404"/>
    <w:rsid w:val="006436E5"/>
    <w:rsid w:val="00643AB9"/>
    <w:rsid w:val="00646CEC"/>
    <w:rsid w:val="00646EF2"/>
    <w:rsid w:val="00650C0B"/>
    <w:rsid w:val="006514D1"/>
    <w:rsid w:val="006528D9"/>
    <w:rsid w:val="00652AA7"/>
    <w:rsid w:val="0065311D"/>
    <w:rsid w:val="00653FFD"/>
    <w:rsid w:val="00655E78"/>
    <w:rsid w:val="00657015"/>
    <w:rsid w:val="006600E2"/>
    <w:rsid w:val="00663BAC"/>
    <w:rsid w:val="00663BF8"/>
    <w:rsid w:val="00664077"/>
    <w:rsid w:val="006643DD"/>
    <w:rsid w:val="00664AF1"/>
    <w:rsid w:val="00665F3A"/>
    <w:rsid w:val="00666B6D"/>
    <w:rsid w:val="00666F17"/>
    <w:rsid w:val="006672A8"/>
    <w:rsid w:val="0067011F"/>
    <w:rsid w:val="00670BF0"/>
    <w:rsid w:val="006710AF"/>
    <w:rsid w:val="00671B6D"/>
    <w:rsid w:val="00672380"/>
    <w:rsid w:val="00672D88"/>
    <w:rsid w:val="00674224"/>
    <w:rsid w:val="00674CAD"/>
    <w:rsid w:val="00674EA3"/>
    <w:rsid w:val="006757AE"/>
    <w:rsid w:val="00675DFF"/>
    <w:rsid w:val="006776DF"/>
    <w:rsid w:val="00677763"/>
    <w:rsid w:val="00677A13"/>
    <w:rsid w:val="00680EBA"/>
    <w:rsid w:val="00680F83"/>
    <w:rsid w:val="00680F8D"/>
    <w:rsid w:val="00681028"/>
    <w:rsid w:val="00684026"/>
    <w:rsid w:val="006852D9"/>
    <w:rsid w:val="00685845"/>
    <w:rsid w:val="00685E07"/>
    <w:rsid w:val="006868E2"/>
    <w:rsid w:val="00686B0A"/>
    <w:rsid w:val="00686CEF"/>
    <w:rsid w:val="0069030B"/>
    <w:rsid w:val="00692B4F"/>
    <w:rsid w:val="00695385"/>
    <w:rsid w:val="00697433"/>
    <w:rsid w:val="006A1144"/>
    <w:rsid w:val="006A1748"/>
    <w:rsid w:val="006A2A5B"/>
    <w:rsid w:val="006A2B63"/>
    <w:rsid w:val="006A2FAA"/>
    <w:rsid w:val="006A3756"/>
    <w:rsid w:val="006B1314"/>
    <w:rsid w:val="006B191F"/>
    <w:rsid w:val="006B1A79"/>
    <w:rsid w:val="006B1DBF"/>
    <w:rsid w:val="006B7420"/>
    <w:rsid w:val="006C09C8"/>
    <w:rsid w:val="006C1450"/>
    <w:rsid w:val="006C1C9F"/>
    <w:rsid w:val="006C41F9"/>
    <w:rsid w:val="006C57F2"/>
    <w:rsid w:val="006C6069"/>
    <w:rsid w:val="006C7D01"/>
    <w:rsid w:val="006D1386"/>
    <w:rsid w:val="006D2E8B"/>
    <w:rsid w:val="006D438C"/>
    <w:rsid w:val="006D502B"/>
    <w:rsid w:val="006D53B4"/>
    <w:rsid w:val="006D5507"/>
    <w:rsid w:val="006D5A8A"/>
    <w:rsid w:val="006D6406"/>
    <w:rsid w:val="006D6575"/>
    <w:rsid w:val="006E027D"/>
    <w:rsid w:val="006E0B1D"/>
    <w:rsid w:val="006E1118"/>
    <w:rsid w:val="006E2D74"/>
    <w:rsid w:val="006E37BE"/>
    <w:rsid w:val="006E4721"/>
    <w:rsid w:val="006E4E5E"/>
    <w:rsid w:val="006E52DB"/>
    <w:rsid w:val="006E66CF"/>
    <w:rsid w:val="006E6F59"/>
    <w:rsid w:val="006E72D5"/>
    <w:rsid w:val="006E767E"/>
    <w:rsid w:val="006E7AC0"/>
    <w:rsid w:val="006F0214"/>
    <w:rsid w:val="006F0287"/>
    <w:rsid w:val="006F07F7"/>
    <w:rsid w:val="006F0B7E"/>
    <w:rsid w:val="006F0D62"/>
    <w:rsid w:val="006F1532"/>
    <w:rsid w:val="006F1AA2"/>
    <w:rsid w:val="006F3E6D"/>
    <w:rsid w:val="006F45BC"/>
    <w:rsid w:val="006F4A4C"/>
    <w:rsid w:val="006F4F60"/>
    <w:rsid w:val="006F5E09"/>
    <w:rsid w:val="00700E5B"/>
    <w:rsid w:val="00703AB8"/>
    <w:rsid w:val="007058EE"/>
    <w:rsid w:val="00705A33"/>
    <w:rsid w:val="00706BDF"/>
    <w:rsid w:val="00706C74"/>
    <w:rsid w:val="00707B18"/>
    <w:rsid w:val="00710428"/>
    <w:rsid w:val="00711C0C"/>
    <w:rsid w:val="00711CA9"/>
    <w:rsid w:val="00714BF5"/>
    <w:rsid w:val="00714BFF"/>
    <w:rsid w:val="007175C8"/>
    <w:rsid w:val="00717845"/>
    <w:rsid w:val="00720A85"/>
    <w:rsid w:val="00721ED5"/>
    <w:rsid w:val="00722051"/>
    <w:rsid w:val="00722745"/>
    <w:rsid w:val="00724C93"/>
    <w:rsid w:val="00727A89"/>
    <w:rsid w:val="00727C55"/>
    <w:rsid w:val="00727CED"/>
    <w:rsid w:val="007303D5"/>
    <w:rsid w:val="007307A1"/>
    <w:rsid w:val="00731033"/>
    <w:rsid w:val="00731E93"/>
    <w:rsid w:val="0073208E"/>
    <w:rsid w:val="0073261B"/>
    <w:rsid w:val="00734153"/>
    <w:rsid w:val="00734AC1"/>
    <w:rsid w:val="007354FD"/>
    <w:rsid w:val="00736778"/>
    <w:rsid w:val="007372E6"/>
    <w:rsid w:val="007375C3"/>
    <w:rsid w:val="00737E42"/>
    <w:rsid w:val="00741FBF"/>
    <w:rsid w:val="007422AC"/>
    <w:rsid w:val="00743832"/>
    <w:rsid w:val="00743FCB"/>
    <w:rsid w:val="0074426D"/>
    <w:rsid w:val="0074674D"/>
    <w:rsid w:val="00746BB8"/>
    <w:rsid w:val="00747385"/>
    <w:rsid w:val="00750555"/>
    <w:rsid w:val="00750851"/>
    <w:rsid w:val="00750C60"/>
    <w:rsid w:val="00752392"/>
    <w:rsid w:val="00753C6C"/>
    <w:rsid w:val="007550A3"/>
    <w:rsid w:val="0075598A"/>
    <w:rsid w:val="00755CA0"/>
    <w:rsid w:val="00756607"/>
    <w:rsid w:val="00760C7C"/>
    <w:rsid w:val="007611EF"/>
    <w:rsid w:val="00761543"/>
    <w:rsid w:val="0076292D"/>
    <w:rsid w:val="00762DC7"/>
    <w:rsid w:val="0076364C"/>
    <w:rsid w:val="00766962"/>
    <w:rsid w:val="007727AD"/>
    <w:rsid w:val="00773872"/>
    <w:rsid w:val="00774411"/>
    <w:rsid w:val="007748E5"/>
    <w:rsid w:val="00774D12"/>
    <w:rsid w:val="00774F0C"/>
    <w:rsid w:val="007751DE"/>
    <w:rsid w:val="00775E0C"/>
    <w:rsid w:val="00776A1A"/>
    <w:rsid w:val="00777533"/>
    <w:rsid w:val="007779C3"/>
    <w:rsid w:val="00780211"/>
    <w:rsid w:val="0078133C"/>
    <w:rsid w:val="00781452"/>
    <w:rsid w:val="00781A6F"/>
    <w:rsid w:val="00781B7D"/>
    <w:rsid w:val="007821F1"/>
    <w:rsid w:val="007822A0"/>
    <w:rsid w:val="007826EE"/>
    <w:rsid w:val="00783C01"/>
    <w:rsid w:val="00785385"/>
    <w:rsid w:val="007855CF"/>
    <w:rsid w:val="00785760"/>
    <w:rsid w:val="00786375"/>
    <w:rsid w:val="00786407"/>
    <w:rsid w:val="00786928"/>
    <w:rsid w:val="00787C75"/>
    <w:rsid w:val="007904BD"/>
    <w:rsid w:val="007920FB"/>
    <w:rsid w:val="007927D0"/>
    <w:rsid w:val="007933B2"/>
    <w:rsid w:val="0079392F"/>
    <w:rsid w:val="007950BB"/>
    <w:rsid w:val="0079530A"/>
    <w:rsid w:val="007957FC"/>
    <w:rsid w:val="007960FB"/>
    <w:rsid w:val="00796CD3"/>
    <w:rsid w:val="00796EE3"/>
    <w:rsid w:val="00796F4E"/>
    <w:rsid w:val="007A0471"/>
    <w:rsid w:val="007A1FF0"/>
    <w:rsid w:val="007A2690"/>
    <w:rsid w:val="007A3304"/>
    <w:rsid w:val="007A46A2"/>
    <w:rsid w:val="007A48B4"/>
    <w:rsid w:val="007A4F84"/>
    <w:rsid w:val="007A5F3E"/>
    <w:rsid w:val="007A74E2"/>
    <w:rsid w:val="007A77F2"/>
    <w:rsid w:val="007A7E12"/>
    <w:rsid w:val="007B0206"/>
    <w:rsid w:val="007B0B73"/>
    <w:rsid w:val="007B1152"/>
    <w:rsid w:val="007B1233"/>
    <w:rsid w:val="007B1DB8"/>
    <w:rsid w:val="007B2DFE"/>
    <w:rsid w:val="007B4BFD"/>
    <w:rsid w:val="007B56FA"/>
    <w:rsid w:val="007B6220"/>
    <w:rsid w:val="007B6412"/>
    <w:rsid w:val="007B659A"/>
    <w:rsid w:val="007B66F4"/>
    <w:rsid w:val="007B74CC"/>
    <w:rsid w:val="007B77EC"/>
    <w:rsid w:val="007B7838"/>
    <w:rsid w:val="007B7EFF"/>
    <w:rsid w:val="007C15AF"/>
    <w:rsid w:val="007C23A5"/>
    <w:rsid w:val="007C2424"/>
    <w:rsid w:val="007C29FC"/>
    <w:rsid w:val="007C2DD3"/>
    <w:rsid w:val="007C2F43"/>
    <w:rsid w:val="007C4C06"/>
    <w:rsid w:val="007D1D90"/>
    <w:rsid w:val="007D3626"/>
    <w:rsid w:val="007D3EF0"/>
    <w:rsid w:val="007D52DF"/>
    <w:rsid w:val="007D53F7"/>
    <w:rsid w:val="007D7040"/>
    <w:rsid w:val="007E0231"/>
    <w:rsid w:val="007E05FB"/>
    <w:rsid w:val="007E1FE5"/>
    <w:rsid w:val="007E265F"/>
    <w:rsid w:val="007E322E"/>
    <w:rsid w:val="007E36A3"/>
    <w:rsid w:val="007E3F77"/>
    <w:rsid w:val="007E45CC"/>
    <w:rsid w:val="007E6653"/>
    <w:rsid w:val="007E7D96"/>
    <w:rsid w:val="007E7FBE"/>
    <w:rsid w:val="007F0451"/>
    <w:rsid w:val="007F19C7"/>
    <w:rsid w:val="007F1B31"/>
    <w:rsid w:val="007F2FF8"/>
    <w:rsid w:val="007F38A7"/>
    <w:rsid w:val="007F3C94"/>
    <w:rsid w:val="007F3DFA"/>
    <w:rsid w:val="007F5AAF"/>
    <w:rsid w:val="007F6B15"/>
    <w:rsid w:val="007F7530"/>
    <w:rsid w:val="007F7F46"/>
    <w:rsid w:val="00800261"/>
    <w:rsid w:val="008005E7"/>
    <w:rsid w:val="008006BD"/>
    <w:rsid w:val="00800BA5"/>
    <w:rsid w:val="008011ED"/>
    <w:rsid w:val="00802127"/>
    <w:rsid w:val="00803330"/>
    <w:rsid w:val="008033F3"/>
    <w:rsid w:val="00803C54"/>
    <w:rsid w:val="008057E9"/>
    <w:rsid w:val="00805F00"/>
    <w:rsid w:val="00806053"/>
    <w:rsid w:val="0080614D"/>
    <w:rsid w:val="0080665D"/>
    <w:rsid w:val="0080765C"/>
    <w:rsid w:val="00807C63"/>
    <w:rsid w:val="008101CE"/>
    <w:rsid w:val="008102A7"/>
    <w:rsid w:val="00811503"/>
    <w:rsid w:val="00814DC7"/>
    <w:rsid w:val="00814E4E"/>
    <w:rsid w:val="00817187"/>
    <w:rsid w:val="008177E8"/>
    <w:rsid w:val="00817AFE"/>
    <w:rsid w:val="00820E10"/>
    <w:rsid w:val="00820F43"/>
    <w:rsid w:val="008212FC"/>
    <w:rsid w:val="00821789"/>
    <w:rsid w:val="008229F2"/>
    <w:rsid w:val="0082521A"/>
    <w:rsid w:val="008277A4"/>
    <w:rsid w:val="00827E30"/>
    <w:rsid w:val="00830CF4"/>
    <w:rsid w:val="0083102B"/>
    <w:rsid w:val="008317C7"/>
    <w:rsid w:val="00831B82"/>
    <w:rsid w:val="00831C47"/>
    <w:rsid w:val="00832BE5"/>
    <w:rsid w:val="00832F5B"/>
    <w:rsid w:val="00834C38"/>
    <w:rsid w:val="0083622C"/>
    <w:rsid w:val="008363B8"/>
    <w:rsid w:val="00837432"/>
    <w:rsid w:val="00837D81"/>
    <w:rsid w:val="0084119C"/>
    <w:rsid w:val="00843AC0"/>
    <w:rsid w:val="008448E1"/>
    <w:rsid w:val="00846CF0"/>
    <w:rsid w:val="00846DA2"/>
    <w:rsid w:val="0084719E"/>
    <w:rsid w:val="008476FA"/>
    <w:rsid w:val="00847CF6"/>
    <w:rsid w:val="00847FB2"/>
    <w:rsid w:val="0085009F"/>
    <w:rsid w:val="00850B1D"/>
    <w:rsid w:val="008512FE"/>
    <w:rsid w:val="00853971"/>
    <w:rsid w:val="008539FC"/>
    <w:rsid w:val="00853B5D"/>
    <w:rsid w:val="00854C97"/>
    <w:rsid w:val="008572F6"/>
    <w:rsid w:val="00857459"/>
    <w:rsid w:val="00861721"/>
    <w:rsid w:val="0086184F"/>
    <w:rsid w:val="00861C37"/>
    <w:rsid w:val="0086209C"/>
    <w:rsid w:val="008626FD"/>
    <w:rsid w:val="0086294E"/>
    <w:rsid w:val="00862F5D"/>
    <w:rsid w:val="0086350E"/>
    <w:rsid w:val="00865BBE"/>
    <w:rsid w:val="00867ECA"/>
    <w:rsid w:val="00872706"/>
    <w:rsid w:val="00873396"/>
    <w:rsid w:val="00873481"/>
    <w:rsid w:val="008752D6"/>
    <w:rsid w:val="008760EA"/>
    <w:rsid w:val="0087685A"/>
    <w:rsid w:val="0087703D"/>
    <w:rsid w:val="0088049D"/>
    <w:rsid w:val="00880A6F"/>
    <w:rsid w:val="008813E6"/>
    <w:rsid w:val="0088178D"/>
    <w:rsid w:val="00881960"/>
    <w:rsid w:val="00881EE3"/>
    <w:rsid w:val="00883352"/>
    <w:rsid w:val="008848A5"/>
    <w:rsid w:val="00885870"/>
    <w:rsid w:val="00885B36"/>
    <w:rsid w:val="0088725A"/>
    <w:rsid w:val="0089106D"/>
    <w:rsid w:val="00891C17"/>
    <w:rsid w:val="00894DE1"/>
    <w:rsid w:val="00897058"/>
    <w:rsid w:val="0089756E"/>
    <w:rsid w:val="008979A7"/>
    <w:rsid w:val="00897B3B"/>
    <w:rsid w:val="008A13A2"/>
    <w:rsid w:val="008A18FD"/>
    <w:rsid w:val="008A33FA"/>
    <w:rsid w:val="008A3A20"/>
    <w:rsid w:val="008A3EE2"/>
    <w:rsid w:val="008A41B7"/>
    <w:rsid w:val="008A4A87"/>
    <w:rsid w:val="008A5525"/>
    <w:rsid w:val="008A67B2"/>
    <w:rsid w:val="008A741E"/>
    <w:rsid w:val="008B21BB"/>
    <w:rsid w:val="008B2A3D"/>
    <w:rsid w:val="008B3031"/>
    <w:rsid w:val="008B3086"/>
    <w:rsid w:val="008B43C4"/>
    <w:rsid w:val="008B7074"/>
    <w:rsid w:val="008C0BDF"/>
    <w:rsid w:val="008C0E5D"/>
    <w:rsid w:val="008C1184"/>
    <w:rsid w:val="008C11E0"/>
    <w:rsid w:val="008C1BB9"/>
    <w:rsid w:val="008C1CC5"/>
    <w:rsid w:val="008C4140"/>
    <w:rsid w:val="008C4809"/>
    <w:rsid w:val="008C4E98"/>
    <w:rsid w:val="008C5773"/>
    <w:rsid w:val="008C7B6F"/>
    <w:rsid w:val="008D0546"/>
    <w:rsid w:val="008D1B43"/>
    <w:rsid w:val="008D30CC"/>
    <w:rsid w:val="008D373C"/>
    <w:rsid w:val="008D3DDE"/>
    <w:rsid w:val="008D480A"/>
    <w:rsid w:val="008D4A07"/>
    <w:rsid w:val="008D5C89"/>
    <w:rsid w:val="008D6139"/>
    <w:rsid w:val="008D66BD"/>
    <w:rsid w:val="008D73FE"/>
    <w:rsid w:val="008D78AC"/>
    <w:rsid w:val="008E005E"/>
    <w:rsid w:val="008E17AF"/>
    <w:rsid w:val="008E1CB9"/>
    <w:rsid w:val="008E2334"/>
    <w:rsid w:val="008E30EE"/>
    <w:rsid w:val="008E4670"/>
    <w:rsid w:val="008E57B1"/>
    <w:rsid w:val="008E74FA"/>
    <w:rsid w:val="008E7F21"/>
    <w:rsid w:val="008F1735"/>
    <w:rsid w:val="008F232C"/>
    <w:rsid w:val="008F34E7"/>
    <w:rsid w:val="008F355E"/>
    <w:rsid w:val="008F4247"/>
    <w:rsid w:val="008F624A"/>
    <w:rsid w:val="008F754B"/>
    <w:rsid w:val="009010C4"/>
    <w:rsid w:val="00901FE8"/>
    <w:rsid w:val="00902277"/>
    <w:rsid w:val="00903D97"/>
    <w:rsid w:val="009040F2"/>
    <w:rsid w:val="009045D2"/>
    <w:rsid w:val="00904C41"/>
    <w:rsid w:val="00905F40"/>
    <w:rsid w:val="00914ADE"/>
    <w:rsid w:val="00915329"/>
    <w:rsid w:val="009157F7"/>
    <w:rsid w:val="00915BDA"/>
    <w:rsid w:val="009165B5"/>
    <w:rsid w:val="009170A5"/>
    <w:rsid w:val="0092071D"/>
    <w:rsid w:val="0092188B"/>
    <w:rsid w:val="0092188F"/>
    <w:rsid w:val="00922215"/>
    <w:rsid w:val="00922D9C"/>
    <w:rsid w:val="00923675"/>
    <w:rsid w:val="00925F99"/>
    <w:rsid w:val="009265D3"/>
    <w:rsid w:val="00930F9C"/>
    <w:rsid w:val="009311F1"/>
    <w:rsid w:val="00932208"/>
    <w:rsid w:val="00932D95"/>
    <w:rsid w:val="00933241"/>
    <w:rsid w:val="00935F62"/>
    <w:rsid w:val="0093650F"/>
    <w:rsid w:val="00937622"/>
    <w:rsid w:val="00937E91"/>
    <w:rsid w:val="00940032"/>
    <w:rsid w:val="00941391"/>
    <w:rsid w:val="00941B48"/>
    <w:rsid w:val="009426CA"/>
    <w:rsid w:val="0094448C"/>
    <w:rsid w:val="00944593"/>
    <w:rsid w:val="00945223"/>
    <w:rsid w:val="00947442"/>
    <w:rsid w:val="00947CBC"/>
    <w:rsid w:val="00950B16"/>
    <w:rsid w:val="0095109A"/>
    <w:rsid w:val="00954535"/>
    <w:rsid w:val="009556D0"/>
    <w:rsid w:val="00960151"/>
    <w:rsid w:val="009609B0"/>
    <w:rsid w:val="00961FD7"/>
    <w:rsid w:val="009653FD"/>
    <w:rsid w:val="00966AF1"/>
    <w:rsid w:val="0096706A"/>
    <w:rsid w:val="00967564"/>
    <w:rsid w:val="00967A9A"/>
    <w:rsid w:val="00967ED4"/>
    <w:rsid w:val="00970B95"/>
    <w:rsid w:val="00970F3B"/>
    <w:rsid w:val="00971325"/>
    <w:rsid w:val="009722ED"/>
    <w:rsid w:val="00973692"/>
    <w:rsid w:val="00976B9C"/>
    <w:rsid w:val="00976DDE"/>
    <w:rsid w:val="00977673"/>
    <w:rsid w:val="009805EB"/>
    <w:rsid w:val="009806E4"/>
    <w:rsid w:val="00980FC3"/>
    <w:rsid w:val="009817E5"/>
    <w:rsid w:val="0098410B"/>
    <w:rsid w:val="00990EEE"/>
    <w:rsid w:val="009919B1"/>
    <w:rsid w:val="0099306B"/>
    <w:rsid w:val="00995129"/>
    <w:rsid w:val="00996B84"/>
    <w:rsid w:val="00996BD9"/>
    <w:rsid w:val="00996C5D"/>
    <w:rsid w:val="00997684"/>
    <w:rsid w:val="009A00C2"/>
    <w:rsid w:val="009A06CA"/>
    <w:rsid w:val="009A1EEC"/>
    <w:rsid w:val="009A2B27"/>
    <w:rsid w:val="009A2B5E"/>
    <w:rsid w:val="009A3376"/>
    <w:rsid w:val="009A5937"/>
    <w:rsid w:val="009A5C9D"/>
    <w:rsid w:val="009A7261"/>
    <w:rsid w:val="009B2085"/>
    <w:rsid w:val="009B288C"/>
    <w:rsid w:val="009B2E8F"/>
    <w:rsid w:val="009B391E"/>
    <w:rsid w:val="009B3960"/>
    <w:rsid w:val="009B518D"/>
    <w:rsid w:val="009B5D1E"/>
    <w:rsid w:val="009C0519"/>
    <w:rsid w:val="009C15F7"/>
    <w:rsid w:val="009C23BA"/>
    <w:rsid w:val="009C2D77"/>
    <w:rsid w:val="009C4C3E"/>
    <w:rsid w:val="009C6893"/>
    <w:rsid w:val="009C7280"/>
    <w:rsid w:val="009C7920"/>
    <w:rsid w:val="009D019E"/>
    <w:rsid w:val="009D029E"/>
    <w:rsid w:val="009D094B"/>
    <w:rsid w:val="009D0C63"/>
    <w:rsid w:val="009D1907"/>
    <w:rsid w:val="009D370E"/>
    <w:rsid w:val="009D3F32"/>
    <w:rsid w:val="009D401C"/>
    <w:rsid w:val="009D47BC"/>
    <w:rsid w:val="009D5288"/>
    <w:rsid w:val="009D55C9"/>
    <w:rsid w:val="009D703C"/>
    <w:rsid w:val="009D7802"/>
    <w:rsid w:val="009E1CA2"/>
    <w:rsid w:val="009E2F8E"/>
    <w:rsid w:val="009E41B5"/>
    <w:rsid w:val="009E5460"/>
    <w:rsid w:val="009E5715"/>
    <w:rsid w:val="009E59D4"/>
    <w:rsid w:val="009E5D28"/>
    <w:rsid w:val="009E643C"/>
    <w:rsid w:val="009E7E96"/>
    <w:rsid w:val="009F18CA"/>
    <w:rsid w:val="009F556A"/>
    <w:rsid w:val="009F594B"/>
    <w:rsid w:val="009F67EF"/>
    <w:rsid w:val="009F7C00"/>
    <w:rsid w:val="009F7E84"/>
    <w:rsid w:val="00A01DE5"/>
    <w:rsid w:val="00A02D21"/>
    <w:rsid w:val="00A05A1A"/>
    <w:rsid w:val="00A0648D"/>
    <w:rsid w:val="00A07B72"/>
    <w:rsid w:val="00A111A7"/>
    <w:rsid w:val="00A1147B"/>
    <w:rsid w:val="00A1173B"/>
    <w:rsid w:val="00A140B8"/>
    <w:rsid w:val="00A14C5F"/>
    <w:rsid w:val="00A14FBF"/>
    <w:rsid w:val="00A15EAE"/>
    <w:rsid w:val="00A16417"/>
    <w:rsid w:val="00A168BA"/>
    <w:rsid w:val="00A16E3E"/>
    <w:rsid w:val="00A17BAD"/>
    <w:rsid w:val="00A20250"/>
    <w:rsid w:val="00A210DD"/>
    <w:rsid w:val="00A21C0E"/>
    <w:rsid w:val="00A21D92"/>
    <w:rsid w:val="00A25A1D"/>
    <w:rsid w:val="00A26216"/>
    <w:rsid w:val="00A26640"/>
    <w:rsid w:val="00A274AC"/>
    <w:rsid w:val="00A308B9"/>
    <w:rsid w:val="00A30C6F"/>
    <w:rsid w:val="00A3142A"/>
    <w:rsid w:val="00A31CD6"/>
    <w:rsid w:val="00A32B79"/>
    <w:rsid w:val="00A32FF4"/>
    <w:rsid w:val="00A34F32"/>
    <w:rsid w:val="00A35381"/>
    <w:rsid w:val="00A35707"/>
    <w:rsid w:val="00A370C1"/>
    <w:rsid w:val="00A40378"/>
    <w:rsid w:val="00A420F6"/>
    <w:rsid w:val="00A42F82"/>
    <w:rsid w:val="00A43C06"/>
    <w:rsid w:val="00A4405D"/>
    <w:rsid w:val="00A44686"/>
    <w:rsid w:val="00A4480E"/>
    <w:rsid w:val="00A46E5C"/>
    <w:rsid w:val="00A46F28"/>
    <w:rsid w:val="00A47069"/>
    <w:rsid w:val="00A478F7"/>
    <w:rsid w:val="00A50161"/>
    <w:rsid w:val="00A504F2"/>
    <w:rsid w:val="00A505FC"/>
    <w:rsid w:val="00A50C3E"/>
    <w:rsid w:val="00A510AF"/>
    <w:rsid w:val="00A52379"/>
    <w:rsid w:val="00A52674"/>
    <w:rsid w:val="00A5270A"/>
    <w:rsid w:val="00A53E82"/>
    <w:rsid w:val="00A547F3"/>
    <w:rsid w:val="00A5530A"/>
    <w:rsid w:val="00A55356"/>
    <w:rsid w:val="00A56283"/>
    <w:rsid w:val="00A56AAD"/>
    <w:rsid w:val="00A57591"/>
    <w:rsid w:val="00A60D27"/>
    <w:rsid w:val="00A614C9"/>
    <w:rsid w:val="00A61812"/>
    <w:rsid w:val="00A6295A"/>
    <w:rsid w:val="00A62B34"/>
    <w:rsid w:val="00A63C61"/>
    <w:rsid w:val="00A66261"/>
    <w:rsid w:val="00A66A4E"/>
    <w:rsid w:val="00A67477"/>
    <w:rsid w:val="00A71280"/>
    <w:rsid w:val="00A71413"/>
    <w:rsid w:val="00A71B75"/>
    <w:rsid w:val="00A71FB1"/>
    <w:rsid w:val="00A724F7"/>
    <w:rsid w:val="00A7301D"/>
    <w:rsid w:val="00A732C2"/>
    <w:rsid w:val="00A73386"/>
    <w:rsid w:val="00A76635"/>
    <w:rsid w:val="00A808D9"/>
    <w:rsid w:val="00A80AF9"/>
    <w:rsid w:val="00A82333"/>
    <w:rsid w:val="00A83728"/>
    <w:rsid w:val="00A840EB"/>
    <w:rsid w:val="00A85831"/>
    <w:rsid w:val="00A85D22"/>
    <w:rsid w:val="00A8653A"/>
    <w:rsid w:val="00A86B76"/>
    <w:rsid w:val="00A875C4"/>
    <w:rsid w:val="00A90934"/>
    <w:rsid w:val="00A92678"/>
    <w:rsid w:val="00A94DB0"/>
    <w:rsid w:val="00A94FF5"/>
    <w:rsid w:val="00A95D21"/>
    <w:rsid w:val="00A95DD5"/>
    <w:rsid w:val="00A9671C"/>
    <w:rsid w:val="00A973B1"/>
    <w:rsid w:val="00AA2A1E"/>
    <w:rsid w:val="00AA2EEC"/>
    <w:rsid w:val="00AA3A79"/>
    <w:rsid w:val="00AA4A71"/>
    <w:rsid w:val="00AA4E74"/>
    <w:rsid w:val="00AA6B6C"/>
    <w:rsid w:val="00AA6CA7"/>
    <w:rsid w:val="00AA70C9"/>
    <w:rsid w:val="00AA7CC9"/>
    <w:rsid w:val="00AB24FE"/>
    <w:rsid w:val="00AB2D63"/>
    <w:rsid w:val="00AB4895"/>
    <w:rsid w:val="00AB4E33"/>
    <w:rsid w:val="00AB515D"/>
    <w:rsid w:val="00AB6879"/>
    <w:rsid w:val="00AC0869"/>
    <w:rsid w:val="00AC098D"/>
    <w:rsid w:val="00AC1B88"/>
    <w:rsid w:val="00AC23AB"/>
    <w:rsid w:val="00AC2CBF"/>
    <w:rsid w:val="00AC3F1B"/>
    <w:rsid w:val="00AC481C"/>
    <w:rsid w:val="00AC57E4"/>
    <w:rsid w:val="00AC59CC"/>
    <w:rsid w:val="00AC6D57"/>
    <w:rsid w:val="00AD19DA"/>
    <w:rsid w:val="00AD2B2C"/>
    <w:rsid w:val="00AD3E58"/>
    <w:rsid w:val="00AD4D02"/>
    <w:rsid w:val="00AD5C24"/>
    <w:rsid w:val="00AD718C"/>
    <w:rsid w:val="00AE019F"/>
    <w:rsid w:val="00AE05EC"/>
    <w:rsid w:val="00AE1BF0"/>
    <w:rsid w:val="00AE24C9"/>
    <w:rsid w:val="00AE371E"/>
    <w:rsid w:val="00AE526B"/>
    <w:rsid w:val="00AE56A2"/>
    <w:rsid w:val="00AE5B42"/>
    <w:rsid w:val="00AE6198"/>
    <w:rsid w:val="00AE6FCA"/>
    <w:rsid w:val="00AE78F6"/>
    <w:rsid w:val="00AE7B8B"/>
    <w:rsid w:val="00AF000E"/>
    <w:rsid w:val="00AF015B"/>
    <w:rsid w:val="00AF216A"/>
    <w:rsid w:val="00AF2B46"/>
    <w:rsid w:val="00AF2C7C"/>
    <w:rsid w:val="00AF44EC"/>
    <w:rsid w:val="00AF4784"/>
    <w:rsid w:val="00AF7462"/>
    <w:rsid w:val="00AF74A9"/>
    <w:rsid w:val="00B00D0D"/>
    <w:rsid w:val="00B0122B"/>
    <w:rsid w:val="00B01E9D"/>
    <w:rsid w:val="00B03A74"/>
    <w:rsid w:val="00B04B32"/>
    <w:rsid w:val="00B063F4"/>
    <w:rsid w:val="00B0682F"/>
    <w:rsid w:val="00B07962"/>
    <w:rsid w:val="00B104A3"/>
    <w:rsid w:val="00B10CB9"/>
    <w:rsid w:val="00B11D77"/>
    <w:rsid w:val="00B12199"/>
    <w:rsid w:val="00B12244"/>
    <w:rsid w:val="00B13167"/>
    <w:rsid w:val="00B13648"/>
    <w:rsid w:val="00B14049"/>
    <w:rsid w:val="00B14342"/>
    <w:rsid w:val="00B15EAA"/>
    <w:rsid w:val="00B1613E"/>
    <w:rsid w:val="00B16DA4"/>
    <w:rsid w:val="00B16DE5"/>
    <w:rsid w:val="00B16F5C"/>
    <w:rsid w:val="00B170BC"/>
    <w:rsid w:val="00B2174A"/>
    <w:rsid w:val="00B232AC"/>
    <w:rsid w:val="00B2680B"/>
    <w:rsid w:val="00B321A9"/>
    <w:rsid w:val="00B3447D"/>
    <w:rsid w:val="00B34B5D"/>
    <w:rsid w:val="00B41B6A"/>
    <w:rsid w:val="00B4271C"/>
    <w:rsid w:val="00B42D98"/>
    <w:rsid w:val="00B43128"/>
    <w:rsid w:val="00B436E4"/>
    <w:rsid w:val="00B45D43"/>
    <w:rsid w:val="00B4673D"/>
    <w:rsid w:val="00B46B8C"/>
    <w:rsid w:val="00B46BAD"/>
    <w:rsid w:val="00B46E40"/>
    <w:rsid w:val="00B475C8"/>
    <w:rsid w:val="00B503E5"/>
    <w:rsid w:val="00B50C4C"/>
    <w:rsid w:val="00B5149F"/>
    <w:rsid w:val="00B5155E"/>
    <w:rsid w:val="00B51951"/>
    <w:rsid w:val="00B51EFB"/>
    <w:rsid w:val="00B5342B"/>
    <w:rsid w:val="00B53A97"/>
    <w:rsid w:val="00B53FF6"/>
    <w:rsid w:val="00B544F4"/>
    <w:rsid w:val="00B54608"/>
    <w:rsid w:val="00B54A57"/>
    <w:rsid w:val="00B55162"/>
    <w:rsid w:val="00B55A0A"/>
    <w:rsid w:val="00B55E61"/>
    <w:rsid w:val="00B56FA1"/>
    <w:rsid w:val="00B574E4"/>
    <w:rsid w:val="00B608D8"/>
    <w:rsid w:val="00B653E6"/>
    <w:rsid w:val="00B65564"/>
    <w:rsid w:val="00B659F8"/>
    <w:rsid w:val="00B65A4B"/>
    <w:rsid w:val="00B65DFC"/>
    <w:rsid w:val="00B66031"/>
    <w:rsid w:val="00B66108"/>
    <w:rsid w:val="00B66B4B"/>
    <w:rsid w:val="00B66F27"/>
    <w:rsid w:val="00B67D58"/>
    <w:rsid w:val="00B704CA"/>
    <w:rsid w:val="00B7170C"/>
    <w:rsid w:val="00B72880"/>
    <w:rsid w:val="00B72DE2"/>
    <w:rsid w:val="00B73510"/>
    <w:rsid w:val="00B73726"/>
    <w:rsid w:val="00B76091"/>
    <w:rsid w:val="00B76E52"/>
    <w:rsid w:val="00B773B0"/>
    <w:rsid w:val="00B81279"/>
    <w:rsid w:val="00B816F7"/>
    <w:rsid w:val="00B83DCD"/>
    <w:rsid w:val="00B85144"/>
    <w:rsid w:val="00B85316"/>
    <w:rsid w:val="00B85571"/>
    <w:rsid w:val="00B85F4B"/>
    <w:rsid w:val="00B87463"/>
    <w:rsid w:val="00B875DC"/>
    <w:rsid w:val="00B92390"/>
    <w:rsid w:val="00B924ED"/>
    <w:rsid w:val="00B92F36"/>
    <w:rsid w:val="00B94644"/>
    <w:rsid w:val="00B954B7"/>
    <w:rsid w:val="00B96BB4"/>
    <w:rsid w:val="00B96FC3"/>
    <w:rsid w:val="00BA0A63"/>
    <w:rsid w:val="00BA1933"/>
    <w:rsid w:val="00BA3661"/>
    <w:rsid w:val="00BA3C58"/>
    <w:rsid w:val="00BA5205"/>
    <w:rsid w:val="00BA6624"/>
    <w:rsid w:val="00BB2481"/>
    <w:rsid w:val="00BB2725"/>
    <w:rsid w:val="00BB3527"/>
    <w:rsid w:val="00BB47B5"/>
    <w:rsid w:val="00BB58D6"/>
    <w:rsid w:val="00BB5E6A"/>
    <w:rsid w:val="00BB79D5"/>
    <w:rsid w:val="00BB7A43"/>
    <w:rsid w:val="00BB7ADF"/>
    <w:rsid w:val="00BC03CA"/>
    <w:rsid w:val="00BC2819"/>
    <w:rsid w:val="00BC34B9"/>
    <w:rsid w:val="00BC35B9"/>
    <w:rsid w:val="00BC4252"/>
    <w:rsid w:val="00BC563D"/>
    <w:rsid w:val="00BC6F73"/>
    <w:rsid w:val="00BC7D0C"/>
    <w:rsid w:val="00BD0152"/>
    <w:rsid w:val="00BD061F"/>
    <w:rsid w:val="00BD08B9"/>
    <w:rsid w:val="00BD2E76"/>
    <w:rsid w:val="00BD30DD"/>
    <w:rsid w:val="00BD36C1"/>
    <w:rsid w:val="00BD46E0"/>
    <w:rsid w:val="00BD4FFB"/>
    <w:rsid w:val="00BD6920"/>
    <w:rsid w:val="00BD7A92"/>
    <w:rsid w:val="00BE1987"/>
    <w:rsid w:val="00BE2180"/>
    <w:rsid w:val="00BE23C1"/>
    <w:rsid w:val="00BE23C4"/>
    <w:rsid w:val="00BE2E42"/>
    <w:rsid w:val="00BE37C2"/>
    <w:rsid w:val="00BE3A13"/>
    <w:rsid w:val="00BE44B3"/>
    <w:rsid w:val="00BE5D9F"/>
    <w:rsid w:val="00BF0A6A"/>
    <w:rsid w:val="00BF1FB4"/>
    <w:rsid w:val="00BF3989"/>
    <w:rsid w:val="00BF5C75"/>
    <w:rsid w:val="00BF644C"/>
    <w:rsid w:val="00BF7B24"/>
    <w:rsid w:val="00C026DB"/>
    <w:rsid w:val="00C026E5"/>
    <w:rsid w:val="00C02960"/>
    <w:rsid w:val="00C02BF4"/>
    <w:rsid w:val="00C03C12"/>
    <w:rsid w:val="00C05893"/>
    <w:rsid w:val="00C05C40"/>
    <w:rsid w:val="00C061C5"/>
    <w:rsid w:val="00C06566"/>
    <w:rsid w:val="00C10A65"/>
    <w:rsid w:val="00C1138D"/>
    <w:rsid w:val="00C12EC5"/>
    <w:rsid w:val="00C1440B"/>
    <w:rsid w:val="00C15301"/>
    <w:rsid w:val="00C154C2"/>
    <w:rsid w:val="00C16425"/>
    <w:rsid w:val="00C205BB"/>
    <w:rsid w:val="00C25540"/>
    <w:rsid w:val="00C26BCE"/>
    <w:rsid w:val="00C27A28"/>
    <w:rsid w:val="00C27E13"/>
    <w:rsid w:val="00C31EBF"/>
    <w:rsid w:val="00C32FB0"/>
    <w:rsid w:val="00C33D2D"/>
    <w:rsid w:val="00C34BA0"/>
    <w:rsid w:val="00C351BB"/>
    <w:rsid w:val="00C41C32"/>
    <w:rsid w:val="00C42B40"/>
    <w:rsid w:val="00C4381D"/>
    <w:rsid w:val="00C4387B"/>
    <w:rsid w:val="00C43BD6"/>
    <w:rsid w:val="00C45261"/>
    <w:rsid w:val="00C475A2"/>
    <w:rsid w:val="00C50284"/>
    <w:rsid w:val="00C530AE"/>
    <w:rsid w:val="00C53185"/>
    <w:rsid w:val="00C532E2"/>
    <w:rsid w:val="00C533A0"/>
    <w:rsid w:val="00C553B2"/>
    <w:rsid w:val="00C56AA9"/>
    <w:rsid w:val="00C56B03"/>
    <w:rsid w:val="00C56CB5"/>
    <w:rsid w:val="00C57B96"/>
    <w:rsid w:val="00C62C48"/>
    <w:rsid w:val="00C62F3E"/>
    <w:rsid w:val="00C634C8"/>
    <w:rsid w:val="00C63B08"/>
    <w:rsid w:val="00C647C5"/>
    <w:rsid w:val="00C64A3B"/>
    <w:rsid w:val="00C710B2"/>
    <w:rsid w:val="00C7417C"/>
    <w:rsid w:val="00C74727"/>
    <w:rsid w:val="00C757C7"/>
    <w:rsid w:val="00C757FE"/>
    <w:rsid w:val="00C75C1C"/>
    <w:rsid w:val="00C7793E"/>
    <w:rsid w:val="00C817D0"/>
    <w:rsid w:val="00C819AF"/>
    <w:rsid w:val="00C81CBD"/>
    <w:rsid w:val="00C81F99"/>
    <w:rsid w:val="00C8270A"/>
    <w:rsid w:val="00C8355F"/>
    <w:rsid w:val="00C83B18"/>
    <w:rsid w:val="00C84708"/>
    <w:rsid w:val="00C85516"/>
    <w:rsid w:val="00C85AB4"/>
    <w:rsid w:val="00C8723D"/>
    <w:rsid w:val="00C90423"/>
    <w:rsid w:val="00C918EA"/>
    <w:rsid w:val="00C91CC9"/>
    <w:rsid w:val="00C92074"/>
    <w:rsid w:val="00C9234C"/>
    <w:rsid w:val="00C9356E"/>
    <w:rsid w:val="00C93621"/>
    <w:rsid w:val="00C9507E"/>
    <w:rsid w:val="00C9533F"/>
    <w:rsid w:val="00C95400"/>
    <w:rsid w:val="00C9551B"/>
    <w:rsid w:val="00C95A56"/>
    <w:rsid w:val="00C960C6"/>
    <w:rsid w:val="00C961E4"/>
    <w:rsid w:val="00C976A8"/>
    <w:rsid w:val="00C97715"/>
    <w:rsid w:val="00CA16CF"/>
    <w:rsid w:val="00CA18BB"/>
    <w:rsid w:val="00CA1BA4"/>
    <w:rsid w:val="00CA29CB"/>
    <w:rsid w:val="00CA46FB"/>
    <w:rsid w:val="00CA6209"/>
    <w:rsid w:val="00CA6BFF"/>
    <w:rsid w:val="00CB0351"/>
    <w:rsid w:val="00CB0611"/>
    <w:rsid w:val="00CB0680"/>
    <w:rsid w:val="00CB2844"/>
    <w:rsid w:val="00CB2F92"/>
    <w:rsid w:val="00CB6587"/>
    <w:rsid w:val="00CB68CC"/>
    <w:rsid w:val="00CB6B4C"/>
    <w:rsid w:val="00CB75D4"/>
    <w:rsid w:val="00CB7637"/>
    <w:rsid w:val="00CC1530"/>
    <w:rsid w:val="00CC1898"/>
    <w:rsid w:val="00CC45C6"/>
    <w:rsid w:val="00CD11F0"/>
    <w:rsid w:val="00CD225E"/>
    <w:rsid w:val="00CD4510"/>
    <w:rsid w:val="00CD57AF"/>
    <w:rsid w:val="00CD6044"/>
    <w:rsid w:val="00CD643D"/>
    <w:rsid w:val="00CD670A"/>
    <w:rsid w:val="00CD6733"/>
    <w:rsid w:val="00CD67CA"/>
    <w:rsid w:val="00CD7036"/>
    <w:rsid w:val="00CD7387"/>
    <w:rsid w:val="00CE064D"/>
    <w:rsid w:val="00CE2871"/>
    <w:rsid w:val="00CE43A1"/>
    <w:rsid w:val="00CE4C37"/>
    <w:rsid w:val="00CE58ED"/>
    <w:rsid w:val="00CE5DFA"/>
    <w:rsid w:val="00CE6831"/>
    <w:rsid w:val="00CE7E65"/>
    <w:rsid w:val="00CE7F8B"/>
    <w:rsid w:val="00CF0BEC"/>
    <w:rsid w:val="00CF158E"/>
    <w:rsid w:val="00CF1827"/>
    <w:rsid w:val="00CF2BFE"/>
    <w:rsid w:val="00CF3921"/>
    <w:rsid w:val="00D00852"/>
    <w:rsid w:val="00D008C1"/>
    <w:rsid w:val="00D00FEF"/>
    <w:rsid w:val="00D02A98"/>
    <w:rsid w:val="00D0328D"/>
    <w:rsid w:val="00D05915"/>
    <w:rsid w:val="00D11FDE"/>
    <w:rsid w:val="00D14082"/>
    <w:rsid w:val="00D14EC4"/>
    <w:rsid w:val="00D153F1"/>
    <w:rsid w:val="00D15D01"/>
    <w:rsid w:val="00D16763"/>
    <w:rsid w:val="00D175A7"/>
    <w:rsid w:val="00D2087B"/>
    <w:rsid w:val="00D218C8"/>
    <w:rsid w:val="00D23A9F"/>
    <w:rsid w:val="00D247A8"/>
    <w:rsid w:val="00D248C9"/>
    <w:rsid w:val="00D25AE8"/>
    <w:rsid w:val="00D262BF"/>
    <w:rsid w:val="00D26572"/>
    <w:rsid w:val="00D271BB"/>
    <w:rsid w:val="00D276B7"/>
    <w:rsid w:val="00D3322D"/>
    <w:rsid w:val="00D35DE4"/>
    <w:rsid w:val="00D36008"/>
    <w:rsid w:val="00D360F2"/>
    <w:rsid w:val="00D36310"/>
    <w:rsid w:val="00D37461"/>
    <w:rsid w:val="00D37786"/>
    <w:rsid w:val="00D4060A"/>
    <w:rsid w:val="00D41A3E"/>
    <w:rsid w:val="00D41C8F"/>
    <w:rsid w:val="00D41CE3"/>
    <w:rsid w:val="00D43019"/>
    <w:rsid w:val="00D4367B"/>
    <w:rsid w:val="00D448E3"/>
    <w:rsid w:val="00D47A00"/>
    <w:rsid w:val="00D5132F"/>
    <w:rsid w:val="00D51644"/>
    <w:rsid w:val="00D51795"/>
    <w:rsid w:val="00D5459C"/>
    <w:rsid w:val="00D547BB"/>
    <w:rsid w:val="00D57650"/>
    <w:rsid w:val="00D60024"/>
    <w:rsid w:val="00D60A13"/>
    <w:rsid w:val="00D60E37"/>
    <w:rsid w:val="00D62345"/>
    <w:rsid w:val="00D6277B"/>
    <w:rsid w:val="00D63D34"/>
    <w:rsid w:val="00D64840"/>
    <w:rsid w:val="00D655D3"/>
    <w:rsid w:val="00D660B3"/>
    <w:rsid w:val="00D66620"/>
    <w:rsid w:val="00D67677"/>
    <w:rsid w:val="00D6793D"/>
    <w:rsid w:val="00D7039A"/>
    <w:rsid w:val="00D7356E"/>
    <w:rsid w:val="00D737E2"/>
    <w:rsid w:val="00D74BE1"/>
    <w:rsid w:val="00D74D8C"/>
    <w:rsid w:val="00D764A0"/>
    <w:rsid w:val="00D764DC"/>
    <w:rsid w:val="00D7674C"/>
    <w:rsid w:val="00D77102"/>
    <w:rsid w:val="00D77273"/>
    <w:rsid w:val="00D77D06"/>
    <w:rsid w:val="00D809BF"/>
    <w:rsid w:val="00D81963"/>
    <w:rsid w:val="00D83632"/>
    <w:rsid w:val="00D849A3"/>
    <w:rsid w:val="00D849B8"/>
    <w:rsid w:val="00D8660C"/>
    <w:rsid w:val="00D86D87"/>
    <w:rsid w:val="00D90275"/>
    <w:rsid w:val="00D908A1"/>
    <w:rsid w:val="00D93089"/>
    <w:rsid w:val="00D931A7"/>
    <w:rsid w:val="00D9579B"/>
    <w:rsid w:val="00D9605B"/>
    <w:rsid w:val="00D961F1"/>
    <w:rsid w:val="00D9633B"/>
    <w:rsid w:val="00D96F12"/>
    <w:rsid w:val="00DA200B"/>
    <w:rsid w:val="00DA220A"/>
    <w:rsid w:val="00DA228B"/>
    <w:rsid w:val="00DA2949"/>
    <w:rsid w:val="00DA2B9C"/>
    <w:rsid w:val="00DA35FD"/>
    <w:rsid w:val="00DA42BD"/>
    <w:rsid w:val="00DA56BF"/>
    <w:rsid w:val="00DA61BB"/>
    <w:rsid w:val="00DA74D6"/>
    <w:rsid w:val="00DA7C1E"/>
    <w:rsid w:val="00DB22F8"/>
    <w:rsid w:val="00DB2795"/>
    <w:rsid w:val="00DB3EC6"/>
    <w:rsid w:val="00DB4057"/>
    <w:rsid w:val="00DB48F5"/>
    <w:rsid w:val="00DB5AB3"/>
    <w:rsid w:val="00DB6057"/>
    <w:rsid w:val="00DB666F"/>
    <w:rsid w:val="00DB6C15"/>
    <w:rsid w:val="00DB6CDF"/>
    <w:rsid w:val="00DC0E7F"/>
    <w:rsid w:val="00DC1AD3"/>
    <w:rsid w:val="00DC39E0"/>
    <w:rsid w:val="00DC3BC1"/>
    <w:rsid w:val="00DC6279"/>
    <w:rsid w:val="00DC6DA2"/>
    <w:rsid w:val="00DD1379"/>
    <w:rsid w:val="00DD3625"/>
    <w:rsid w:val="00DD3B61"/>
    <w:rsid w:val="00DD4568"/>
    <w:rsid w:val="00DD50CC"/>
    <w:rsid w:val="00DD5F85"/>
    <w:rsid w:val="00DD6A41"/>
    <w:rsid w:val="00DD6A4D"/>
    <w:rsid w:val="00DE084D"/>
    <w:rsid w:val="00DE143A"/>
    <w:rsid w:val="00DE21AC"/>
    <w:rsid w:val="00DE4393"/>
    <w:rsid w:val="00DE5C5E"/>
    <w:rsid w:val="00DE711F"/>
    <w:rsid w:val="00DE775A"/>
    <w:rsid w:val="00DF0A18"/>
    <w:rsid w:val="00DF196B"/>
    <w:rsid w:val="00DF2ECC"/>
    <w:rsid w:val="00DF39AB"/>
    <w:rsid w:val="00DF41FD"/>
    <w:rsid w:val="00DF51AC"/>
    <w:rsid w:val="00DF5CD2"/>
    <w:rsid w:val="00DF7DDE"/>
    <w:rsid w:val="00E00892"/>
    <w:rsid w:val="00E01291"/>
    <w:rsid w:val="00E04CE3"/>
    <w:rsid w:val="00E068BC"/>
    <w:rsid w:val="00E10C8D"/>
    <w:rsid w:val="00E10F2F"/>
    <w:rsid w:val="00E1208B"/>
    <w:rsid w:val="00E12AD4"/>
    <w:rsid w:val="00E13610"/>
    <w:rsid w:val="00E1441D"/>
    <w:rsid w:val="00E16094"/>
    <w:rsid w:val="00E1615C"/>
    <w:rsid w:val="00E163B3"/>
    <w:rsid w:val="00E20598"/>
    <w:rsid w:val="00E20A26"/>
    <w:rsid w:val="00E20AD7"/>
    <w:rsid w:val="00E20CDB"/>
    <w:rsid w:val="00E22D91"/>
    <w:rsid w:val="00E260BB"/>
    <w:rsid w:val="00E26E56"/>
    <w:rsid w:val="00E27AEA"/>
    <w:rsid w:val="00E307B1"/>
    <w:rsid w:val="00E30E6E"/>
    <w:rsid w:val="00E32588"/>
    <w:rsid w:val="00E3322B"/>
    <w:rsid w:val="00E355D1"/>
    <w:rsid w:val="00E3573D"/>
    <w:rsid w:val="00E370F2"/>
    <w:rsid w:val="00E375A5"/>
    <w:rsid w:val="00E376DC"/>
    <w:rsid w:val="00E4018B"/>
    <w:rsid w:val="00E4084D"/>
    <w:rsid w:val="00E40954"/>
    <w:rsid w:val="00E40A86"/>
    <w:rsid w:val="00E4102F"/>
    <w:rsid w:val="00E421AB"/>
    <w:rsid w:val="00E429E7"/>
    <w:rsid w:val="00E42DB0"/>
    <w:rsid w:val="00E43C9D"/>
    <w:rsid w:val="00E45586"/>
    <w:rsid w:val="00E50558"/>
    <w:rsid w:val="00E5161C"/>
    <w:rsid w:val="00E52008"/>
    <w:rsid w:val="00E5230A"/>
    <w:rsid w:val="00E54666"/>
    <w:rsid w:val="00E54AE4"/>
    <w:rsid w:val="00E54DB4"/>
    <w:rsid w:val="00E56459"/>
    <w:rsid w:val="00E5657D"/>
    <w:rsid w:val="00E57033"/>
    <w:rsid w:val="00E60D0D"/>
    <w:rsid w:val="00E61044"/>
    <w:rsid w:val="00E6160F"/>
    <w:rsid w:val="00E61C78"/>
    <w:rsid w:val="00E70F17"/>
    <w:rsid w:val="00E71059"/>
    <w:rsid w:val="00E71250"/>
    <w:rsid w:val="00E71653"/>
    <w:rsid w:val="00E72F08"/>
    <w:rsid w:val="00E740E7"/>
    <w:rsid w:val="00E76274"/>
    <w:rsid w:val="00E77421"/>
    <w:rsid w:val="00E77A05"/>
    <w:rsid w:val="00E804DD"/>
    <w:rsid w:val="00E80AA0"/>
    <w:rsid w:val="00E817F6"/>
    <w:rsid w:val="00E82806"/>
    <w:rsid w:val="00E82813"/>
    <w:rsid w:val="00E8327D"/>
    <w:rsid w:val="00E856C4"/>
    <w:rsid w:val="00E86283"/>
    <w:rsid w:val="00E8765F"/>
    <w:rsid w:val="00E8772D"/>
    <w:rsid w:val="00E87D6C"/>
    <w:rsid w:val="00E90520"/>
    <w:rsid w:val="00E915AD"/>
    <w:rsid w:val="00E91CC5"/>
    <w:rsid w:val="00E96892"/>
    <w:rsid w:val="00E97687"/>
    <w:rsid w:val="00EA0224"/>
    <w:rsid w:val="00EA13E4"/>
    <w:rsid w:val="00EA17B4"/>
    <w:rsid w:val="00EA2963"/>
    <w:rsid w:val="00EA2EAA"/>
    <w:rsid w:val="00EA49A9"/>
    <w:rsid w:val="00EA49CB"/>
    <w:rsid w:val="00EA4FE1"/>
    <w:rsid w:val="00EA64BA"/>
    <w:rsid w:val="00EA6931"/>
    <w:rsid w:val="00EA6CFF"/>
    <w:rsid w:val="00EA76E9"/>
    <w:rsid w:val="00EB0E37"/>
    <w:rsid w:val="00EB123C"/>
    <w:rsid w:val="00EB1994"/>
    <w:rsid w:val="00EB1A41"/>
    <w:rsid w:val="00EB1CA7"/>
    <w:rsid w:val="00EB31FF"/>
    <w:rsid w:val="00EB36F6"/>
    <w:rsid w:val="00EB407E"/>
    <w:rsid w:val="00EB562A"/>
    <w:rsid w:val="00EB5818"/>
    <w:rsid w:val="00EB6ADF"/>
    <w:rsid w:val="00EB6C40"/>
    <w:rsid w:val="00EB6EAE"/>
    <w:rsid w:val="00EB767C"/>
    <w:rsid w:val="00EC192C"/>
    <w:rsid w:val="00EC2104"/>
    <w:rsid w:val="00EC302F"/>
    <w:rsid w:val="00EC4995"/>
    <w:rsid w:val="00EC4EB1"/>
    <w:rsid w:val="00EC5EA6"/>
    <w:rsid w:val="00EC602B"/>
    <w:rsid w:val="00EC70B1"/>
    <w:rsid w:val="00EC7F2C"/>
    <w:rsid w:val="00ED18FB"/>
    <w:rsid w:val="00ED1C30"/>
    <w:rsid w:val="00ED1E7C"/>
    <w:rsid w:val="00ED1E84"/>
    <w:rsid w:val="00ED2378"/>
    <w:rsid w:val="00ED3F89"/>
    <w:rsid w:val="00ED463F"/>
    <w:rsid w:val="00ED4C7A"/>
    <w:rsid w:val="00ED4ED5"/>
    <w:rsid w:val="00ED503A"/>
    <w:rsid w:val="00ED55B3"/>
    <w:rsid w:val="00ED7D87"/>
    <w:rsid w:val="00ED7E62"/>
    <w:rsid w:val="00ED7EC1"/>
    <w:rsid w:val="00EE0016"/>
    <w:rsid w:val="00EE06D0"/>
    <w:rsid w:val="00EE11AF"/>
    <w:rsid w:val="00EE209E"/>
    <w:rsid w:val="00EE255D"/>
    <w:rsid w:val="00EE3AED"/>
    <w:rsid w:val="00EE43D7"/>
    <w:rsid w:val="00EE4BA5"/>
    <w:rsid w:val="00EE5AF5"/>
    <w:rsid w:val="00EE7663"/>
    <w:rsid w:val="00EE78B6"/>
    <w:rsid w:val="00EF2328"/>
    <w:rsid w:val="00EF2658"/>
    <w:rsid w:val="00EF26F6"/>
    <w:rsid w:val="00EF2EF5"/>
    <w:rsid w:val="00EF4280"/>
    <w:rsid w:val="00EF43FF"/>
    <w:rsid w:val="00EF45CD"/>
    <w:rsid w:val="00EF4B9C"/>
    <w:rsid w:val="00EF4CCB"/>
    <w:rsid w:val="00EF4F8C"/>
    <w:rsid w:val="00EF5291"/>
    <w:rsid w:val="00EF5E3F"/>
    <w:rsid w:val="00EF6DD4"/>
    <w:rsid w:val="00EF7F1E"/>
    <w:rsid w:val="00F006C5"/>
    <w:rsid w:val="00F00A88"/>
    <w:rsid w:val="00F016C5"/>
    <w:rsid w:val="00F02848"/>
    <w:rsid w:val="00F0396C"/>
    <w:rsid w:val="00F05018"/>
    <w:rsid w:val="00F05503"/>
    <w:rsid w:val="00F141DD"/>
    <w:rsid w:val="00F14834"/>
    <w:rsid w:val="00F151B3"/>
    <w:rsid w:val="00F155AB"/>
    <w:rsid w:val="00F16353"/>
    <w:rsid w:val="00F1640C"/>
    <w:rsid w:val="00F171E3"/>
    <w:rsid w:val="00F2244A"/>
    <w:rsid w:val="00F227CC"/>
    <w:rsid w:val="00F2375C"/>
    <w:rsid w:val="00F24542"/>
    <w:rsid w:val="00F30BDF"/>
    <w:rsid w:val="00F30F44"/>
    <w:rsid w:val="00F31ABE"/>
    <w:rsid w:val="00F3234B"/>
    <w:rsid w:val="00F32807"/>
    <w:rsid w:val="00F34590"/>
    <w:rsid w:val="00F35B33"/>
    <w:rsid w:val="00F35EA3"/>
    <w:rsid w:val="00F37950"/>
    <w:rsid w:val="00F41C9B"/>
    <w:rsid w:val="00F436A5"/>
    <w:rsid w:val="00F43EAD"/>
    <w:rsid w:val="00F43FFE"/>
    <w:rsid w:val="00F47E02"/>
    <w:rsid w:val="00F515C4"/>
    <w:rsid w:val="00F51DE2"/>
    <w:rsid w:val="00F52A9B"/>
    <w:rsid w:val="00F54251"/>
    <w:rsid w:val="00F6097C"/>
    <w:rsid w:val="00F63388"/>
    <w:rsid w:val="00F64943"/>
    <w:rsid w:val="00F65328"/>
    <w:rsid w:val="00F65FF4"/>
    <w:rsid w:val="00F6645D"/>
    <w:rsid w:val="00F66F10"/>
    <w:rsid w:val="00F67D72"/>
    <w:rsid w:val="00F67E37"/>
    <w:rsid w:val="00F700A6"/>
    <w:rsid w:val="00F7178B"/>
    <w:rsid w:val="00F73885"/>
    <w:rsid w:val="00F73B51"/>
    <w:rsid w:val="00F7445D"/>
    <w:rsid w:val="00F747C4"/>
    <w:rsid w:val="00F75214"/>
    <w:rsid w:val="00F7545F"/>
    <w:rsid w:val="00F7676D"/>
    <w:rsid w:val="00F76EA3"/>
    <w:rsid w:val="00F776C7"/>
    <w:rsid w:val="00F802E9"/>
    <w:rsid w:val="00F806AB"/>
    <w:rsid w:val="00F80E18"/>
    <w:rsid w:val="00F82A7F"/>
    <w:rsid w:val="00F85343"/>
    <w:rsid w:val="00F86800"/>
    <w:rsid w:val="00F873EB"/>
    <w:rsid w:val="00F87AD0"/>
    <w:rsid w:val="00F87F42"/>
    <w:rsid w:val="00F90507"/>
    <w:rsid w:val="00F90D87"/>
    <w:rsid w:val="00F90E5F"/>
    <w:rsid w:val="00F938AF"/>
    <w:rsid w:val="00F93B39"/>
    <w:rsid w:val="00F949A6"/>
    <w:rsid w:val="00F95942"/>
    <w:rsid w:val="00F95E65"/>
    <w:rsid w:val="00F96D37"/>
    <w:rsid w:val="00FA0AE5"/>
    <w:rsid w:val="00FA1A65"/>
    <w:rsid w:val="00FA2427"/>
    <w:rsid w:val="00FA289B"/>
    <w:rsid w:val="00FA50A6"/>
    <w:rsid w:val="00FA528A"/>
    <w:rsid w:val="00FA5D76"/>
    <w:rsid w:val="00FA6DCD"/>
    <w:rsid w:val="00FA7175"/>
    <w:rsid w:val="00FB07BD"/>
    <w:rsid w:val="00FB09BA"/>
    <w:rsid w:val="00FB0A66"/>
    <w:rsid w:val="00FB382A"/>
    <w:rsid w:val="00FB5067"/>
    <w:rsid w:val="00FB5913"/>
    <w:rsid w:val="00FB5AE2"/>
    <w:rsid w:val="00FB6886"/>
    <w:rsid w:val="00FB7561"/>
    <w:rsid w:val="00FC044B"/>
    <w:rsid w:val="00FC2CAE"/>
    <w:rsid w:val="00FC30AA"/>
    <w:rsid w:val="00FC30E4"/>
    <w:rsid w:val="00FC3467"/>
    <w:rsid w:val="00FC3AFE"/>
    <w:rsid w:val="00FC3FED"/>
    <w:rsid w:val="00FC47E3"/>
    <w:rsid w:val="00FC4B56"/>
    <w:rsid w:val="00FC535A"/>
    <w:rsid w:val="00FD0579"/>
    <w:rsid w:val="00FD0926"/>
    <w:rsid w:val="00FD0BBD"/>
    <w:rsid w:val="00FD188E"/>
    <w:rsid w:val="00FD1C12"/>
    <w:rsid w:val="00FD27D2"/>
    <w:rsid w:val="00FD2A45"/>
    <w:rsid w:val="00FD5278"/>
    <w:rsid w:val="00FD52CE"/>
    <w:rsid w:val="00FD595C"/>
    <w:rsid w:val="00FD6B9F"/>
    <w:rsid w:val="00FD6FE9"/>
    <w:rsid w:val="00FD752C"/>
    <w:rsid w:val="00FE001C"/>
    <w:rsid w:val="00FE016E"/>
    <w:rsid w:val="00FE1865"/>
    <w:rsid w:val="00FE1FFC"/>
    <w:rsid w:val="00FE24F1"/>
    <w:rsid w:val="00FE28C5"/>
    <w:rsid w:val="00FE3C47"/>
    <w:rsid w:val="00FE4050"/>
    <w:rsid w:val="00FE5CCF"/>
    <w:rsid w:val="00FF27C1"/>
    <w:rsid w:val="00FF5107"/>
    <w:rsid w:val="00FF5458"/>
    <w:rsid w:val="00FF6C98"/>
    <w:rsid w:val="00FF72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88"/>
    <o:shapelayout v:ext="edit">
      <o:idmap v:ext="edit" data="1"/>
      <o:rules v:ext="edit">
        <o:r id="V:Rule1" type="connector" idref="#_x0000_s1072"/>
        <o:r id="V:Rule2" type="connector" idref="#_x0000_s1071"/>
        <o:r id="V:Rule3" type="connector" idref="#_x0000_s1079"/>
        <o:r id="V:Rule4" type="connector" idref="#_x0000_s1076"/>
        <o:r id="V:Rule5" type="connector" idref="#_x0000_s1080"/>
        <o:r id="V:Rule6" type="connector" idref="#_x0000_s1070"/>
        <o:r id="V:Rule7" type="connector" idref="#_x0000_s1081"/>
        <o:r id="V:Rule8" type="connector" idref="#_x0000_s1077"/>
        <o:r id="V:Rule9" type="connector" idref="#_x0000_s1075"/>
        <o:r id="V:Rule10" type="connector" idref="#_x0000_s1073"/>
        <o:r id="V:Rule11" type="connector" idref="#_x0000_s1074"/>
        <o:r id="V:Rule12" type="connector" idref="#_x0000_s1069"/>
        <o:r id="V:Rule13" type="connector" idref="#_x0000_s1078"/>
        <o:r id="V:Rule14" type="connector" idref="#_x0000_s1068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header" w:uiPriority="0"/>
    <w:lsdException w:name="caption" w:locked="1" w:uiPriority="0" w:qFormat="1"/>
    <w:lsdException w:name="page number" w:uiPriority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20" w:unhideWhenUsed="0" w:qFormat="1"/>
    <w:lsdException w:name="Plain Text" w:locked="1" w:semiHidden="0" w:uiPriority="0" w:unhideWhenUsed="0"/>
    <w:lsdException w:name="Normal (Web)" w:locked="1" w:semiHidden="0" w:unhideWhenUsed="0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6283"/>
    <w:pPr>
      <w:spacing w:after="200" w:line="276" w:lineRule="auto"/>
    </w:pPr>
    <w:rPr>
      <w:rFonts w:eastAsia="Times New Roman" w:cs="Calibri"/>
      <w:sz w:val="22"/>
      <w:szCs w:val="22"/>
    </w:rPr>
  </w:style>
  <w:style w:type="paragraph" w:styleId="1">
    <w:name w:val="heading 1"/>
    <w:basedOn w:val="a"/>
    <w:next w:val="a"/>
    <w:link w:val="10"/>
    <w:uiPriority w:val="99"/>
    <w:qFormat/>
    <w:rsid w:val="00A56283"/>
    <w:pPr>
      <w:keepNext/>
      <w:numPr>
        <w:numId w:val="2"/>
      </w:numPr>
      <w:tabs>
        <w:tab w:val="left" w:pos="8970"/>
      </w:tabs>
      <w:spacing w:after="0" w:line="240" w:lineRule="auto"/>
      <w:jc w:val="center"/>
      <w:outlineLvl w:val="0"/>
    </w:pPr>
    <w:rPr>
      <w:rFonts w:eastAsia="Calibri" w:cs="Times New Roman"/>
      <w:b/>
      <w:bCs/>
      <w:sz w:val="40"/>
      <w:szCs w:val="40"/>
      <w:lang w:eastAsia="ar-SA"/>
    </w:rPr>
  </w:style>
  <w:style w:type="paragraph" w:styleId="2">
    <w:name w:val="heading 2"/>
    <w:basedOn w:val="a"/>
    <w:next w:val="a"/>
    <w:link w:val="20"/>
    <w:uiPriority w:val="99"/>
    <w:qFormat/>
    <w:rsid w:val="00A56283"/>
    <w:pPr>
      <w:keepNext/>
      <w:numPr>
        <w:ilvl w:val="1"/>
        <w:numId w:val="2"/>
      </w:numPr>
      <w:tabs>
        <w:tab w:val="left" w:pos="8970"/>
      </w:tabs>
      <w:spacing w:after="0" w:line="240" w:lineRule="auto"/>
      <w:jc w:val="center"/>
      <w:outlineLvl w:val="1"/>
    </w:pPr>
    <w:rPr>
      <w:rFonts w:eastAsia="Calibri" w:cs="Times New Roman"/>
      <w:sz w:val="40"/>
      <w:szCs w:val="40"/>
      <w:lang w:eastAsia="ar-SA"/>
    </w:rPr>
  </w:style>
  <w:style w:type="paragraph" w:styleId="3">
    <w:name w:val="heading 3"/>
    <w:basedOn w:val="a"/>
    <w:next w:val="a"/>
    <w:link w:val="30"/>
    <w:uiPriority w:val="99"/>
    <w:qFormat/>
    <w:rsid w:val="00A56283"/>
    <w:pPr>
      <w:keepNext/>
      <w:numPr>
        <w:ilvl w:val="2"/>
        <w:numId w:val="2"/>
      </w:numPr>
      <w:tabs>
        <w:tab w:val="left" w:pos="8970"/>
      </w:tabs>
      <w:spacing w:after="0" w:line="240" w:lineRule="auto"/>
      <w:jc w:val="center"/>
      <w:outlineLvl w:val="2"/>
    </w:pPr>
    <w:rPr>
      <w:rFonts w:eastAsia="Calibri" w:cs="Times New Roman"/>
      <w:b/>
      <w:bCs/>
      <w:sz w:val="28"/>
      <w:szCs w:val="28"/>
      <w:lang w:eastAsia="ar-SA"/>
    </w:rPr>
  </w:style>
  <w:style w:type="paragraph" w:styleId="4">
    <w:name w:val="heading 4"/>
    <w:basedOn w:val="a"/>
    <w:next w:val="a"/>
    <w:link w:val="40"/>
    <w:uiPriority w:val="99"/>
    <w:qFormat/>
    <w:rsid w:val="00A56283"/>
    <w:pPr>
      <w:keepNext/>
      <w:spacing w:before="240" w:after="60" w:line="240" w:lineRule="auto"/>
      <w:outlineLvl w:val="3"/>
    </w:pPr>
    <w:rPr>
      <w:rFonts w:ascii="Times New Roman" w:eastAsia="Calibri" w:hAnsi="Times New Roman" w:cs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9"/>
    <w:qFormat/>
    <w:rsid w:val="00A56283"/>
    <w:pPr>
      <w:numPr>
        <w:ilvl w:val="4"/>
        <w:numId w:val="2"/>
      </w:numPr>
      <w:spacing w:before="240" w:after="60" w:line="240" w:lineRule="auto"/>
      <w:outlineLvl w:val="4"/>
    </w:pPr>
    <w:rPr>
      <w:rFonts w:eastAsia="Calibri" w:cs="Times New Roman"/>
      <w:b/>
      <w:bCs/>
      <w:i/>
      <w:iCs/>
      <w:sz w:val="26"/>
      <w:szCs w:val="26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A56283"/>
    <w:rPr>
      <w:rFonts w:cs="Calibri"/>
      <w:b/>
      <w:bCs/>
      <w:sz w:val="40"/>
      <w:szCs w:val="40"/>
      <w:lang w:eastAsia="ar-SA"/>
    </w:rPr>
  </w:style>
  <w:style w:type="character" w:customStyle="1" w:styleId="20">
    <w:name w:val="Заголовок 2 Знак"/>
    <w:link w:val="2"/>
    <w:uiPriority w:val="99"/>
    <w:locked/>
    <w:rsid w:val="00A56283"/>
    <w:rPr>
      <w:rFonts w:cs="Calibri"/>
      <w:sz w:val="40"/>
      <w:szCs w:val="40"/>
      <w:lang w:eastAsia="ar-SA"/>
    </w:rPr>
  </w:style>
  <w:style w:type="character" w:customStyle="1" w:styleId="30">
    <w:name w:val="Заголовок 3 Знак"/>
    <w:link w:val="3"/>
    <w:uiPriority w:val="99"/>
    <w:locked/>
    <w:rsid w:val="00A56283"/>
    <w:rPr>
      <w:rFonts w:cs="Calibri"/>
      <w:b/>
      <w:bCs/>
      <w:sz w:val="28"/>
      <w:szCs w:val="28"/>
      <w:lang w:eastAsia="ar-SA"/>
    </w:rPr>
  </w:style>
  <w:style w:type="character" w:customStyle="1" w:styleId="40">
    <w:name w:val="Заголовок 4 Знак"/>
    <w:link w:val="4"/>
    <w:uiPriority w:val="99"/>
    <w:locked/>
    <w:rsid w:val="00A56283"/>
    <w:rPr>
      <w:rFonts w:ascii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link w:val="5"/>
    <w:uiPriority w:val="99"/>
    <w:locked/>
    <w:rsid w:val="00A56283"/>
    <w:rPr>
      <w:rFonts w:cs="Calibri"/>
      <w:b/>
      <w:bCs/>
      <w:i/>
      <w:iCs/>
      <w:sz w:val="26"/>
      <w:szCs w:val="26"/>
      <w:lang w:eastAsia="ar-SA"/>
    </w:rPr>
  </w:style>
  <w:style w:type="paragraph" w:styleId="a3">
    <w:name w:val="header"/>
    <w:basedOn w:val="a"/>
    <w:link w:val="a4"/>
    <w:uiPriority w:val="99"/>
    <w:rsid w:val="00A56283"/>
    <w:pPr>
      <w:tabs>
        <w:tab w:val="center" w:pos="4677"/>
        <w:tab w:val="right" w:pos="9355"/>
      </w:tabs>
      <w:spacing w:after="0" w:line="240" w:lineRule="auto"/>
    </w:pPr>
    <w:rPr>
      <w:rFonts w:eastAsia="Calibri" w:cs="Times New Roman"/>
      <w:sz w:val="20"/>
      <w:szCs w:val="20"/>
    </w:rPr>
  </w:style>
  <w:style w:type="character" w:customStyle="1" w:styleId="a4">
    <w:name w:val="Верхний колонтитул Знак"/>
    <w:link w:val="a3"/>
    <w:uiPriority w:val="99"/>
    <w:locked/>
    <w:rsid w:val="00A56283"/>
    <w:rPr>
      <w:rFonts w:ascii="Calibri" w:hAnsi="Calibri" w:cs="Calibri"/>
      <w:lang w:eastAsia="ru-RU"/>
    </w:rPr>
  </w:style>
  <w:style w:type="paragraph" w:styleId="a5">
    <w:name w:val="footer"/>
    <w:basedOn w:val="a"/>
    <w:link w:val="a6"/>
    <w:uiPriority w:val="99"/>
    <w:rsid w:val="00A56283"/>
    <w:pPr>
      <w:tabs>
        <w:tab w:val="center" w:pos="4677"/>
        <w:tab w:val="right" w:pos="9355"/>
      </w:tabs>
      <w:spacing w:after="0" w:line="240" w:lineRule="auto"/>
    </w:pPr>
    <w:rPr>
      <w:rFonts w:eastAsia="Calibri" w:cs="Times New Roman"/>
      <w:sz w:val="20"/>
      <w:szCs w:val="20"/>
    </w:rPr>
  </w:style>
  <w:style w:type="character" w:customStyle="1" w:styleId="a6">
    <w:name w:val="Нижний колонтитул Знак"/>
    <w:link w:val="a5"/>
    <w:uiPriority w:val="99"/>
    <w:locked/>
    <w:rsid w:val="00A56283"/>
    <w:rPr>
      <w:rFonts w:ascii="Calibri" w:hAnsi="Calibri" w:cs="Calibri"/>
      <w:lang w:eastAsia="ru-RU"/>
    </w:rPr>
  </w:style>
  <w:style w:type="paragraph" w:styleId="a7">
    <w:name w:val="No Spacing"/>
    <w:link w:val="a8"/>
    <w:uiPriority w:val="1"/>
    <w:qFormat/>
    <w:rsid w:val="00A56283"/>
    <w:rPr>
      <w:rFonts w:eastAsia="Times New Roman" w:cs="Calibri"/>
      <w:sz w:val="22"/>
      <w:szCs w:val="22"/>
      <w:lang w:eastAsia="en-US"/>
    </w:rPr>
  </w:style>
  <w:style w:type="character" w:customStyle="1" w:styleId="a8">
    <w:name w:val="Без интервала Знак"/>
    <w:link w:val="a7"/>
    <w:locked/>
    <w:rsid w:val="00A56283"/>
    <w:rPr>
      <w:rFonts w:eastAsia="Times New Roman" w:cs="Calibri"/>
      <w:sz w:val="22"/>
      <w:szCs w:val="22"/>
      <w:lang w:val="ru-RU" w:eastAsia="en-US" w:bidi="ar-SA"/>
    </w:rPr>
  </w:style>
  <w:style w:type="paragraph" w:styleId="a9">
    <w:name w:val="Normal (Web)"/>
    <w:basedOn w:val="a"/>
    <w:uiPriority w:val="99"/>
    <w:rsid w:val="00A56283"/>
    <w:pPr>
      <w:spacing w:before="100" w:beforeAutospacing="1" w:after="100" w:afterAutospacing="1" w:line="240" w:lineRule="auto"/>
    </w:pPr>
    <w:rPr>
      <w:sz w:val="24"/>
      <w:szCs w:val="24"/>
    </w:rPr>
  </w:style>
  <w:style w:type="paragraph" w:customStyle="1" w:styleId="msobodytextindent2cxspmiddle">
    <w:name w:val="msobodytextindent2cxspmiddle"/>
    <w:basedOn w:val="a"/>
    <w:uiPriority w:val="99"/>
    <w:rsid w:val="00A56283"/>
    <w:pPr>
      <w:spacing w:before="100" w:beforeAutospacing="1" w:after="100" w:afterAutospacing="1" w:line="240" w:lineRule="auto"/>
    </w:pPr>
    <w:rPr>
      <w:sz w:val="24"/>
      <w:szCs w:val="24"/>
    </w:rPr>
  </w:style>
  <w:style w:type="paragraph" w:customStyle="1" w:styleId="msobodytextindent2cxsplast">
    <w:name w:val="msobodytextindent2cxsplast"/>
    <w:basedOn w:val="a"/>
    <w:uiPriority w:val="99"/>
    <w:rsid w:val="00A56283"/>
    <w:pPr>
      <w:spacing w:before="100" w:beforeAutospacing="1" w:after="100" w:afterAutospacing="1" w:line="240" w:lineRule="auto"/>
    </w:pPr>
    <w:rPr>
      <w:sz w:val="24"/>
      <w:szCs w:val="24"/>
    </w:rPr>
  </w:style>
  <w:style w:type="paragraph" w:customStyle="1" w:styleId="21">
    <w:name w:val="Основной текст с отступом 21"/>
    <w:basedOn w:val="a"/>
    <w:uiPriority w:val="99"/>
    <w:rsid w:val="00A56283"/>
    <w:pPr>
      <w:tabs>
        <w:tab w:val="left" w:pos="9780"/>
      </w:tabs>
      <w:spacing w:after="0" w:line="240" w:lineRule="auto"/>
      <w:ind w:left="360"/>
    </w:pPr>
    <w:rPr>
      <w:rFonts w:ascii="Estrangelo Edessa" w:hAnsi="Estrangelo Edessa" w:cs="Estrangelo Edessa"/>
      <w:sz w:val="48"/>
      <w:szCs w:val="48"/>
      <w:lang w:eastAsia="ar-SA"/>
    </w:rPr>
  </w:style>
  <w:style w:type="paragraph" w:styleId="aa">
    <w:name w:val="Body Text"/>
    <w:basedOn w:val="a"/>
    <w:link w:val="ab"/>
    <w:uiPriority w:val="99"/>
    <w:rsid w:val="00A56283"/>
    <w:pPr>
      <w:tabs>
        <w:tab w:val="left" w:pos="9780"/>
      </w:tabs>
      <w:spacing w:after="0" w:line="240" w:lineRule="auto"/>
    </w:pPr>
    <w:rPr>
      <w:rFonts w:ascii="Estrangelo Edessa" w:eastAsia="Calibri" w:hAnsi="Estrangelo Edessa" w:cs="Estrangelo Edessa"/>
      <w:b/>
      <w:bCs/>
      <w:sz w:val="48"/>
      <w:szCs w:val="48"/>
      <w:lang w:eastAsia="ar-SA"/>
    </w:rPr>
  </w:style>
  <w:style w:type="character" w:customStyle="1" w:styleId="ab">
    <w:name w:val="Основной текст Знак"/>
    <w:link w:val="aa"/>
    <w:uiPriority w:val="99"/>
    <w:locked/>
    <w:rsid w:val="00A56283"/>
    <w:rPr>
      <w:rFonts w:ascii="Estrangelo Edessa" w:hAnsi="Estrangelo Edessa" w:cs="Estrangelo Edessa"/>
      <w:b/>
      <w:bCs/>
      <w:sz w:val="48"/>
      <w:szCs w:val="48"/>
      <w:lang w:eastAsia="ar-SA" w:bidi="ar-SA"/>
    </w:rPr>
  </w:style>
  <w:style w:type="paragraph" w:customStyle="1" w:styleId="text">
    <w:name w:val="text"/>
    <w:basedOn w:val="a"/>
    <w:uiPriority w:val="99"/>
    <w:rsid w:val="00A56283"/>
    <w:pPr>
      <w:spacing w:before="280" w:after="280" w:line="240" w:lineRule="auto"/>
    </w:pPr>
    <w:rPr>
      <w:color w:val="000000"/>
      <w:lang w:eastAsia="ar-SA"/>
    </w:rPr>
  </w:style>
  <w:style w:type="paragraph" w:styleId="ac">
    <w:name w:val="List Paragraph"/>
    <w:basedOn w:val="a"/>
    <w:uiPriority w:val="34"/>
    <w:qFormat/>
    <w:rsid w:val="00A56283"/>
    <w:pPr>
      <w:ind w:left="720"/>
    </w:pPr>
    <w:rPr>
      <w:lang w:eastAsia="en-US"/>
    </w:rPr>
  </w:style>
  <w:style w:type="character" w:styleId="ad">
    <w:name w:val="Hyperlink"/>
    <w:uiPriority w:val="99"/>
    <w:rsid w:val="00A56283"/>
    <w:rPr>
      <w:color w:val="0000FF"/>
      <w:u w:val="single"/>
    </w:rPr>
  </w:style>
  <w:style w:type="character" w:customStyle="1" w:styleId="ae">
    <w:name w:val="Основной текст с отступом Знак"/>
    <w:link w:val="af"/>
    <w:uiPriority w:val="99"/>
    <w:semiHidden/>
    <w:locked/>
    <w:rsid w:val="00A56283"/>
    <w:rPr>
      <w:rFonts w:ascii="Calibri" w:hAnsi="Calibri" w:cs="Calibri"/>
    </w:rPr>
  </w:style>
  <w:style w:type="paragraph" w:styleId="af">
    <w:name w:val="Body Text Indent"/>
    <w:basedOn w:val="a"/>
    <w:link w:val="ae"/>
    <w:uiPriority w:val="99"/>
    <w:semiHidden/>
    <w:rsid w:val="00A56283"/>
    <w:pPr>
      <w:spacing w:after="120"/>
      <w:ind w:left="283"/>
    </w:pPr>
    <w:rPr>
      <w:rFonts w:eastAsia="Calibri" w:cs="Times New Roman"/>
      <w:sz w:val="20"/>
      <w:szCs w:val="20"/>
    </w:rPr>
  </w:style>
  <w:style w:type="character" w:customStyle="1" w:styleId="BodyTextIndentChar1">
    <w:name w:val="Body Text Indent Char1"/>
    <w:uiPriority w:val="99"/>
    <w:semiHidden/>
    <w:locked/>
    <w:rsid w:val="00621526"/>
    <w:rPr>
      <w:rFonts w:eastAsia="Times New Roman"/>
    </w:rPr>
  </w:style>
  <w:style w:type="character" w:customStyle="1" w:styleId="11">
    <w:name w:val="Основной текст с отступом Знак1"/>
    <w:uiPriority w:val="99"/>
    <w:semiHidden/>
    <w:locked/>
    <w:rsid w:val="00A56283"/>
    <w:rPr>
      <w:rFonts w:ascii="Calibri" w:hAnsi="Calibri" w:cs="Calibri"/>
      <w:lang w:eastAsia="ru-RU"/>
    </w:rPr>
  </w:style>
  <w:style w:type="paragraph" w:customStyle="1" w:styleId="12">
    <w:name w:val="Абзац списка1"/>
    <w:basedOn w:val="a"/>
    <w:uiPriority w:val="99"/>
    <w:rsid w:val="00A56283"/>
    <w:pPr>
      <w:ind w:left="720"/>
    </w:pPr>
    <w:rPr>
      <w:lang w:eastAsia="en-US"/>
    </w:rPr>
  </w:style>
  <w:style w:type="paragraph" w:customStyle="1" w:styleId="13">
    <w:name w:val="Обычный1"/>
    <w:uiPriority w:val="99"/>
    <w:rsid w:val="00A56283"/>
    <w:pPr>
      <w:widowControl w:val="0"/>
      <w:snapToGrid w:val="0"/>
    </w:pPr>
    <w:rPr>
      <w:rFonts w:eastAsia="Times New Roman" w:cs="Calibri"/>
    </w:rPr>
  </w:style>
  <w:style w:type="character" w:customStyle="1" w:styleId="apple-style-span">
    <w:name w:val="apple-style-span"/>
    <w:basedOn w:val="a0"/>
    <w:uiPriority w:val="99"/>
    <w:rsid w:val="00A56283"/>
  </w:style>
  <w:style w:type="character" w:customStyle="1" w:styleId="af0">
    <w:name w:val="Текст выноски Знак"/>
    <w:link w:val="af1"/>
    <w:uiPriority w:val="99"/>
    <w:semiHidden/>
    <w:locked/>
    <w:rsid w:val="00A56283"/>
    <w:rPr>
      <w:rFonts w:ascii="Tahoma" w:hAnsi="Tahoma" w:cs="Tahoma"/>
      <w:sz w:val="16"/>
      <w:szCs w:val="16"/>
      <w:lang w:eastAsia="ru-RU"/>
    </w:rPr>
  </w:style>
  <w:style w:type="paragraph" w:styleId="af1">
    <w:name w:val="Balloon Text"/>
    <w:basedOn w:val="a"/>
    <w:link w:val="af0"/>
    <w:uiPriority w:val="99"/>
    <w:semiHidden/>
    <w:rsid w:val="00A56283"/>
    <w:pPr>
      <w:spacing w:after="0" w:line="240" w:lineRule="auto"/>
    </w:pPr>
    <w:rPr>
      <w:rFonts w:ascii="Tahoma" w:eastAsia="Calibri" w:hAnsi="Tahoma" w:cs="Times New Roman"/>
      <w:sz w:val="16"/>
      <w:szCs w:val="16"/>
    </w:rPr>
  </w:style>
  <w:style w:type="character" w:customStyle="1" w:styleId="BalloonTextChar1">
    <w:name w:val="Balloon Text Char1"/>
    <w:uiPriority w:val="99"/>
    <w:semiHidden/>
    <w:locked/>
    <w:rsid w:val="00621526"/>
    <w:rPr>
      <w:rFonts w:ascii="Times New Roman" w:hAnsi="Times New Roman" w:cs="Times New Roman"/>
      <w:sz w:val="2"/>
      <w:szCs w:val="2"/>
    </w:rPr>
  </w:style>
  <w:style w:type="character" w:customStyle="1" w:styleId="14">
    <w:name w:val="Текст выноски Знак1"/>
    <w:uiPriority w:val="99"/>
    <w:semiHidden/>
    <w:locked/>
    <w:rsid w:val="00A56283"/>
    <w:rPr>
      <w:rFonts w:ascii="Tahoma" w:hAnsi="Tahoma" w:cs="Tahoma"/>
      <w:sz w:val="16"/>
      <w:szCs w:val="16"/>
      <w:lang w:eastAsia="ru-RU"/>
    </w:rPr>
  </w:style>
  <w:style w:type="paragraph" w:customStyle="1" w:styleId="c2">
    <w:name w:val="c2"/>
    <w:basedOn w:val="a"/>
    <w:uiPriority w:val="99"/>
    <w:rsid w:val="00A56283"/>
    <w:pPr>
      <w:spacing w:before="90" w:after="9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c3">
    <w:name w:val="c3"/>
    <w:basedOn w:val="a0"/>
    <w:uiPriority w:val="99"/>
    <w:rsid w:val="00A56283"/>
  </w:style>
  <w:style w:type="character" w:customStyle="1" w:styleId="c15">
    <w:name w:val="c15"/>
    <w:basedOn w:val="a0"/>
    <w:uiPriority w:val="99"/>
    <w:rsid w:val="00A56283"/>
  </w:style>
  <w:style w:type="table" w:styleId="af2">
    <w:name w:val="Table Grid"/>
    <w:basedOn w:val="a1"/>
    <w:uiPriority w:val="59"/>
    <w:rsid w:val="00A56283"/>
    <w:rPr>
      <w:rFonts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5">
    <w:name w:val="Текст1"/>
    <w:basedOn w:val="af3"/>
    <w:uiPriority w:val="99"/>
    <w:rsid w:val="00A56283"/>
    <w:pPr>
      <w:spacing w:after="34" w:line="190" w:lineRule="atLeast"/>
      <w:ind w:left="170" w:firstLine="0"/>
    </w:pPr>
    <w:rPr>
      <w:rFonts w:ascii="TextBook" w:hAnsi="TextBook" w:cs="TextBook"/>
      <w:b/>
      <w:bCs/>
    </w:rPr>
  </w:style>
  <w:style w:type="paragraph" w:styleId="af3">
    <w:name w:val="Plain Text"/>
    <w:basedOn w:val="a"/>
    <w:link w:val="af4"/>
    <w:uiPriority w:val="99"/>
    <w:rsid w:val="00A56283"/>
    <w:pPr>
      <w:autoSpaceDE w:val="0"/>
      <w:autoSpaceDN w:val="0"/>
      <w:adjustRightInd w:val="0"/>
      <w:spacing w:before="6" w:after="6" w:line="200" w:lineRule="atLeast"/>
      <w:ind w:firstLine="170"/>
      <w:jc w:val="both"/>
    </w:pPr>
    <w:rPr>
      <w:rFonts w:ascii="Pragmatica" w:eastAsia="Calibri" w:hAnsi="Pragmatica" w:cs="Times New Roman"/>
      <w:sz w:val="17"/>
      <w:szCs w:val="17"/>
    </w:rPr>
  </w:style>
  <w:style w:type="character" w:customStyle="1" w:styleId="af4">
    <w:name w:val="Текст Знак"/>
    <w:link w:val="af3"/>
    <w:uiPriority w:val="99"/>
    <w:locked/>
    <w:rsid w:val="00A56283"/>
    <w:rPr>
      <w:rFonts w:ascii="Pragmatica" w:hAnsi="Pragmatica" w:cs="Pragmatica"/>
      <w:sz w:val="17"/>
      <w:szCs w:val="17"/>
      <w:lang w:eastAsia="ru-RU"/>
    </w:rPr>
  </w:style>
  <w:style w:type="paragraph" w:customStyle="1" w:styleId="af5">
    <w:name w:val="Отступ"/>
    <w:basedOn w:val="af3"/>
    <w:uiPriority w:val="99"/>
    <w:rsid w:val="00A56283"/>
    <w:pPr>
      <w:spacing w:before="0" w:after="0" w:line="100" w:lineRule="atLeast"/>
      <w:ind w:firstLine="0"/>
    </w:pPr>
    <w:rPr>
      <w:rFonts w:ascii="Academy" w:hAnsi="Academy" w:cs="Academy"/>
      <w:sz w:val="10"/>
      <w:szCs w:val="10"/>
    </w:rPr>
  </w:style>
  <w:style w:type="paragraph" w:customStyle="1" w:styleId="41">
    <w:name w:val="Заголовок4"/>
    <w:basedOn w:val="a"/>
    <w:uiPriority w:val="99"/>
    <w:rsid w:val="00A56283"/>
    <w:pPr>
      <w:autoSpaceDE w:val="0"/>
      <w:autoSpaceDN w:val="0"/>
      <w:adjustRightInd w:val="0"/>
      <w:spacing w:after="0" w:line="240" w:lineRule="auto"/>
      <w:jc w:val="center"/>
    </w:pPr>
    <w:rPr>
      <w:rFonts w:ascii="Domkrat" w:hAnsi="Domkrat" w:cs="Domkrat"/>
      <w:b/>
      <w:bCs/>
      <w:i/>
      <w:iCs/>
      <w:spacing w:val="15"/>
    </w:rPr>
  </w:style>
  <w:style w:type="paragraph" w:customStyle="1" w:styleId="31">
    <w:name w:val="Заголовок3"/>
    <w:basedOn w:val="a"/>
    <w:uiPriority w:val="99"/>
    <w:rsid w:val="00A56283"/>
    <w:pPr>
      <w:autoSpaceDE w:val="0"/>
      <w:autoSpaceDN w:val="0"/>
      <w:adjustRightInd w:val="0"/>
      <w:spacing w:after="0" w:line="240" w:lineRule="auto"/>
      <w:jc w:val="center"/>
    </w:pPr>
    <w:rPr>
      <w:rFonts w:ascii="Domkrat" w:hAnsi="Domkrat" w:cs="Domkrat"/>
      <w:b/>
      <w:bCs/>
      <w:sz w:val="26"/>
      <w:szCs w:val="26"/>
    </w:rPr>
  </w:style>
  <w:style w:type="character" w:customStyle="1" w:styleId="ts41">
    <w:name w:val="ts41"/>
    <w:uiPriority w:val="99"/>
    <w:rsid w:val="00A56283"/>
    <w:rPr>
      <w:rFonts w:ascii="Times New Roman" w:hAnsi="Times New Roman" w:cs="Times New Roman"/>
      <w:color w:val="000000"/>
      <w:sz w:val="29"/>
      <w:szCs w:val="29"/>
    </w:rPr>
  </w:style>
  <w:style w:type="paragraph" w:customStyle="1" w:styleId="p14">
    <w:name w:val="p14"/>
    <w:basedOn w:val="a"/>
    <w:uiPriority w:val="99"/>
    <w:rsid w:val="009D0C63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s3">
    <w:name w:val="s3"/>
    <w:basedOn w:val="a0"/>
    <w:uiPriority w:val="99"/>
    <w:rsid w:val="009D0C63"/>
  </w:style>
  <w:style w:type="paragraph" w:customStyle="1" w:styleId="p5">
    <w:name w:val="p5"/>
    <w:basedOn w:val="a"/>
    <w:uiPriority w:val="99"/>
    <w:rsid w:val="009D0C63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uiPriority w:val="99"/>
    <w:rsid w:val="009D0C63"/>
  </w:style>
  <w:style w:type="paragraph" w:customStyle="1" w:styleId="p30">
    <w:name w:val="p30"/>
    <w:basedOn w:val="a"/>
    <w:uiPriority w:val="99"/>
    <w:rsid w:val="009D0C63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s10">
    <w:name w:val="s10"/>
    <w:basedOn w:val="a0"/>
    <w:uiPriority w:val="99"/>
    <w:rsid w:val="009D0C63"/>
  </w:style>
  <w:style w:type="paragraph" w:customStyle="1" w:styleId="p3">
    <w:name w:val="p3"/>
    <w:basedOn w:val="a"/>
    <w:uiPriority w:val="99"/>
    <w:rsid w:val="009D0C63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p31">
    <w:name w:val="p31"/>
    <w:basedOn w:val="a"/>
    <w:uiPriority w:val="99"/>
    <w:rsid w:val="009D0C63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uptlsharemorepopupnote">
    <w:name w:val="uptl_share_more_popup__note"/>
    <w:basedOn w:val="a"/>
    <w:uiPriority w:val="99"/>
    <w:rsid w:val="00B436E4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submenu-table">
    <w:name w:val="submenu-table"/>
    <w:rsid w:val="00CB68CC"/>
  </w:style>
  <w:style w:type="paragraph" w:customStyle="1" w:styleId="16">
    <w:name w:val="Без интервала1"/>
    <w:link w:val="NoSpacingChar"/>
    <w:uiPriority w:val="99"/>
    <w:rsid w:val="009E2F8E"/>
    <w:rPr>
      <w:rFonts w:eastAsia="Times New Roman"/>
      <w:sz w:val="22"/>
      <w:szCs w:val="22"/>
      <w:lang w:eastAsia="en-US"/>
    </w:rPr>
  </w:style>
  <w:style w:type="character" w:customStyle="1" w:styleId="NoSpacingChar">
    <w:name w:val="No Spacing Char"/>
    <w:link w:val="16"/>
    <w:uiPriority w:val="99"/>
    <w:locked/>
    <w:rsid w:val="009E2F8E"/>
    <w:rPr>
      <w:rFonts w:eastAsia="Times New Roman"/>
      <w:sz w:val="22"/>
      <w:szCs w:val="22"/>
      <w:lang w:eastAsia="en-US" w:bidi="ar-SA"/>
    </w:rPr>
  </w:style>
  <w:style w:type="paragraph" w:customStyle="1" w:styleId="msonormalcxspmiddle">
    <w:name w:val="msonormalcxspmiddle"/>
    <w:basedOn w:val="a"/>
    <w:uiPriority w:val="99"/>
    <w:rsid w:val="00A66261"/>
    <w:pPr>
      <w:spacing w:before="100" w:beforeAutospacing="1" w:after="100" w:afterAutospacing="1" w:line="240" w:lineRule="auto"/>
    </w:pPr>
    <w:rPr>
      <w:sz w:val="24"/>
      <w:szCs w:val="24"/>
    </w:rPr>
  </w:style>
  <w:style w:type="paragraph" w:customStyle="1" w:styleId="blue-title">
    <w:name w:val="blue-title"/>
    <w:basedOn w:val="a"/>
    <w:uiPriority w:val="99"/>
    <w:rsid w:val="00407A76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blue-title1">
    <w:name w:val="blue-title1"/>
    <w:basedOn w:val="a0"/>
    <w:uiPriority w:val="99"/>
    <w:rsid w:val="00407A76"/>
  </w:style>
  <w:style w:type="paragraph" w:customStyle="1" w:styleId="red-title">
    <w:name w:val="red-title"/>
    <w:basedOn w:val="a"/>
    <w:uiPriority w:val="99"/>
    <w:rsid w:val="00407A76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styleId="af6">
    <w:name w:val="Strong"/>
    <w:uiPriority w:val="22"/>
    <w:qFormat/>
    <w:locked/>
    <w:rsid w:val="00610956"/>
    <w:rPr>
      <w:b/>
      <w:bCs/>
    </w:rPr>
  </w:style>
  <w:style w:type="paragraph" w:customStyle="1" w:styleId="paragraphleft">
    <w:name w:val="paragraph_left"/>
    <w:basedOn w:val="a"/>
    <w:uiPriority w:val="99"/>
    <w:rsid w:val="00EA2EAA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textdefault">
    <w:name w:val="text_default"/>
    <w:basedOn w:val="a0"/>
    <w:uiPriority w:val="99"/>
    <w:rsid w:val="00EA2EAA"/>
  </w:style>
  <w:style w:type="paragraph" w:customStyle="1" w:styleId="paragraphjustify">
    <w:name w:val="paragraph_justify"/>
    <w:basedOn w:val="a"/>
    <w:uiPriority w:val="99"/>
    <w:rsid w:val="00EA2EAA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textbold">
    <w:name w:val="text_bold"/>
    <w:uiPriority w:val="99"/>
    <w:rsid w:val="00CE7E65"/>
    <w:rPr>
      <w:rFonts w:ascii="Arial" w:hAnsi="Arial" w:cs="Arial"/>
      <w:b/>
      <w:bCs/>
      <w:color w:val="auto"/>
      <w:sz w:val="18"/>
      <w:szCs w:val="18"/>
      <w:u w:val="none"/>
      <w:effect w:val="none"/>
      <w:shd w:val="clear" w:color="auto" w:fill="auto"/>
    </w:rPr>
  </w:style>
  <w:style w:type="paragraph" w:customStyle="1" w:styleId="ListParagraph1">
    <w:name w:val="List Paragraph1"/>
    <w:basedOn w:val="a"/>
    <w:uiPriority w:val="99"/>
    <w:rsid w:val="002E66AA"/>
    <w:pPr>
      <w:ind w:left="720"/>
    </w:pPr>
    <w:rPr>
      <w:lang w:eastAsia="en-US"/>
    </w:rPr>
  </w:style>
  <w:style w:type="paragraph" w:customStyle="1" w:styleId="c0">
    <w:name w:val="c0"/>
    <w:basedOn w:val="a"/>
    <w:uiPriority w:val="99"/>
    <w:rsid w:val="005A49D9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22">
    <w:name w:val="Абзац списка2"/>
    <w:basedOn w:val="a"/>
    <w:rsid w:val="005A49D9"/>
    <w:pPr>
      <w:ind w:left="720"/>
    </w:pPr>
    <w:rPr>
      <w:lang w:eastAsia="en-US"/>
    </w:rPr>
  </w:style>
  <w:style w:type="paragraph" w:styleId="af7">
    <w:name w:val="Title"/>
    <w:basedOn w:val="a"/>
    <w:link w:val="af8"/>
    <w:qFormat/>
    <w:locked/>
    <w:rsid w:val="0033204C"/>
    <w:pPr>
      <w:spacing w:after="0" w:line="240" w:lineRule="auto"/>
      <w:jc w:val="center"/>
    </w:pPr>
    <w:rPr>
      <w:rFonts w:ascii="Times New Roman" w:hAnsi="Times New Roman" w:cs="Times New Roman"/>
      <w:b/>
      <w:bCs/>
      <w:sz w:val="40"/>
      <w:szCs w:val="24"/>
    </w:rPr>
  </w:style>
  <w:style w:type="character" w:customStyle="1" w:styleId="af8">
    <w:name w:val="Название Знак"/>
    <w:link w:val="af7"/>
    <w:rsid w:val="0033204C"/>
    <w:rPr>
      <w:rFonts w:ascii="Times New Roman" w:eastAsia="Times New Roman" w:hAnsi="Times New Roman"/>
      <w:b/>
      <w:bCs/>
      <w:sz w:val="40"/>
      <w:szCs w:val="24"/>
    </w:rPr>
  </w:style>
  <w:style w:type="character" w:styleId="af9">
    <w:name w:val="page number"/>
    <w:basedOn w:val="a0"/>
    <w:rsid w:val="0033204C"/>
  </w:style>
  <w:style w:type="paragraph" w:customStyle="1" w:styleId="23">
    <w:name w:val="Без интервала2"/>
    <w:link w:val="NoSpacingChar1"/>
    <w:rsid w:val="0033204C"/>
    <w:rPr>
      <w:rFonts w:eastAsia="Times New Roman"/>
      <w:sz w:val="22"/>
      <w:szCs w:val="22"/>
      <w:lang w:eastAsia="en-US"/>
    </w:rPr>
  </w:style>
  <w:style w:type="character" w:customStyle="1" w:styleId="NoSpacingChar1">
    <w:name w:val="No Spacing Char1"/>
    <w:link w:val="23"/>
    <w:locked/>
    <w:rsid w:val="0033204C"/>
    <w:rPr>
      <w:rFonts w:eastAsia="Times New Roman"/>
      <w:sz w:val="22"/>
      <w:szCs w:val="22"/>
      <w:lang w:val="ru-RU" w:eastAsia="en-US" w:bidi="ar-SA"/>
    </w:rPr>
  </w:style>
  <w:style w:type="paragraph" w:customStyle="1" w:styleId="afa">
    <w:name w:val="Содержимое таблицы"/>
    <w:basedOn w:val="a"/>
    <w:uiPriority w:val="99"/>
    <w:rsid w:val="003B7427"/>
    <w:pPr>
      <w:suppressLineNumbers/>
      <w:suppressAutoHyphens/>
      <w:spacing w:after="0" w:line="240" w:lineRule="auto"/>
    </w:pPr>
    <w:rPr>
      <w:sz w:val="24"/>
      <w:szCs w:val="24"/>
      <w:lang w:eastAsia="ar-SA"/>
    </w:rPr>
  </w:style>
  <w:style w:type="paragraph" w:customStyle="1" w:styleId="afb">
    <w:name w:val="Стиль"/>
    <w:uiPriority w:val="99"/>
    <w:rsid w:val="001A39A4"/>
    <w:pPr>
      <w:widowControl w:val="0"/>
      <w:autoSpaceDE w:val="0"/>
      <w:autoSpaceDN w:val="0"/>
      <w:adjustRightInd w:val="0"/>
    </w:pPr>
    <w:rPr>
      <w:rFonts w:eastAsia="Times New Roman" w:cs="Calibri"/>
      <w:sz w:val="24"/>
      <w:szCs w:val="24"/>
    </w:rPr>
  </w:style>
  <w:style w:type="paragraph" w:customStyle="1" w:styleId="msonormalcxsplast">
    <w:name w:val="msonormalcxsplast"/>
    <w:basedOn w:val="a"/>
    <w:uiPriority w:val="99"/>
    <w:rsid w:val="001A39A4"/>
    <w:pPr>
      <w:spacing w:before="100" w:beforeAutospacing="1" w:after="100" w:afterAutospacing="1" w:line="240" w:lineRule="auto"/>
    </w:pPr>
    <w:rPr>
      <w:sz w:val="24"/>
      <w:szCs w:val="24"/>
    </w:rPr>
  </w:style>
  <w:style w:type="paragraph" w:customStyle="1" w:styleId="c1">
    <w:name w:val="c1"/>
    <w:basedOn w:val="a"/>
    <w:uiPriority w:val="99"/>
    <w:rsid w:val="001A39A4"/>
    <w:pPr>
      <w:spacing w:before="100" w:beforeAutospacing="1" w:after="100" w:afterAutospacing="1" w:line="240" w:lineRule="auto"/>
    </w:pPr>
    <w:rPr>
      <w:rFonts w:cs="Times New Roman"/>
      <w:sz w:val="24"/>
      <w:szCs w:val="24"/>
    </w:rPr>
  </w:style>
  <w:style w:type="paragraph" w:customStyle="1" w:styleId="Default">
    <w:name w:val="Default"/>
    <w:rsid w:val="004D63D8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  <w:lang w:eastAsia="zh-CN"/>
    </w:rPr>
  </w:style>
  <w:style w:type="paragraph" w:customStyle="1" w:styleId="c9">
    <w:name w:val="c9"/>
    <w:basedOn w:val="a"/>
    <w:rsid w:val="00BC34B9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c11c21">
    <w:name w:val="c11 c21"/>
    <w:basedOn w:val="a"/>
    <w:rsid w:val="00BC34B9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c17">
    <w:name w:val="c17"/>
    <w:basedOn w:val="a0"/>
    <w:rsid w:val="00BC34B9"/>
  </w:style>
  <w:style w:type="paragraph" w:customStyle="1" w:styleId="c11">
    <w:name w:val="c11"/>
    <w:basedOn w:val="a"/>
    <w:rsid w:val="00BC34B9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c18c11">
    <w:name w:val="c18 c11"/>
    <w:basedOn w:val="a"/>
    <w:rsid w:val="00BC34B9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c22c36">
    <w:name w:val="c22 c36"/>
    <w:basedOn w:val="a0"/>
    <w:rsid w:val="00BC34B9"/>
  </w:style>
  <w:style w:type="character" w:customStyle="1" w:styleId="c8">
    <w:name w:val="c8"/>
    <w:basedOn w:val="a0"/>
    <w:rsid w:val="00BC34B9"/>
  </w:style>
  <w:style w:type="paragraph" w:customStyle="1" w:styleId="c6">
    <w:name w:val="c6"/>
    <w:basedOn w:val="a"/>
    <w:rsid w:val="00BC34B9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c18c19c11">
    <w:name w:val="c18 c19 c11"/>
    <w:basedOn w:val="a"/>
    <w:rsid w:val="00BC34B9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c31">
    <w:name w:val="c31"/>
    <w:basedOn w:val="a0"/>
    <w:rsid w:val="00BC34B9"/>
  </w:style>
  <w:style w:type="paragraph" w:customStyle="1" w:styleId="c7">
    <w:name w:val="c7"/>
    <w:basedOn w:val="a"/>
    <w:rsid w:val="0092188F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c5">
    <w:name w:val="c5"/>
    <w:basedOn w:val="a0"/>
    <w:rsid w:val="0092188F"/>
  </w:style>
  <w:style w:type="character" w:styleId="afc">
    <w:name w:val="Emphasis"/>
    <w:uiPriority w:val="20"/>
    <w:qFormat/>
    <w:locked/>
    <w:rsid w:val="00CB75D4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24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4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4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4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4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09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4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15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8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94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3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0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04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876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342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58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4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8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695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32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44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66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53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58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76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9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86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333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790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740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14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78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95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06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3177">
          <w:marLeft w:val="0"/>
          <w:marRight w:val="0"/>
          <w:marTop w:val="0"/>
          <w:marBottom w:val="0"/>
          <w:divBdr>
            <w:top w:val="none" w:sz="0" w:space="0" w:color="auto"/>
            <w:left w:val="single" w:sz="8" w:space="5" w:color="auto"/>
            <w:bottom w:val="none" w:sz="0" w:space="0" w:color="auto"/>
            <w:right w:val="none" w:sz="0" w:space="0" w:color="auto"/>
          </w:divBdr>
        </w:div>
        <w:div w:id="483157046">
          <w:marLeft w:val="0"/>
          <w:marRight w:val="0"/>
          <w:marTop w:val="0"/>
          <w:marBottom w:val="0"/>
          <w:divBdr>
            <w:top w:val="none" w:sz="0" w:space="0" w:color="auto"/>
            <w:left w:val="single" w:sz="8" w:space="5" w:color="auto"/>
            <w:bottom w:val="none" w:sz="0" w:space="0" w:color="auto"/>
            <w:right w:val="none" w:sz="0" w:space="0" w:color="auto"/>
          </w:divBdr>
        </w:div>
        <w:div w:id="521404420">
          <w:marLeft w:val="0"/>
          <w:marRight w:val="0"/>
          <w:marTop w:val="0"/>
          <w:marBottom w:val="0"/>
          <w:divBdr>
            <w:top w:val="none" w:sz="0" w:space="0" w:color="auto"/>
            <w:left w:val="single" w:sz="8" w:space="5" w:color="auto"/>
            <w:bottom w:val="none" w:sz="0" w:space="0" w:color="auto"/>
            <w:right w:val="none" w:sz="0" w:space="0" w:color="auto"/>
          </w:divBdr>
        </w:div>
        <w:div w:id="678582296">
          <w:marLeft w:val="0"/>
          <w:marRight w:val="0"/>
          <w:marTop w:val="0"/>
          <w:marBottom w:val="0"/>
          <w:divBdr>
            <w:top w:val="none" w:sz="0" w:space="0" w:color="auto"/>
            <w:left w:val="single" w:sz="8" w:space="5" w:color="auto"/>
            <w:bottom w:val="none" w:sz="0" w:space="0" w:color="auto"/>
            <w:right w:val="none" w:sz="0" w:space="0" w:color="auto"/>
          </w:divBdr>
        </w:div>
        <w:div w:id="834102842">
          <w:marLeft w:val="0"/>
          <w:marRight w:val="0"/>
          <w:marTop w:val="0"/>
          <w:marBottom w:val="0"/>
          <w:divBdr>
            <w:top w:val="none" w:sz="0" w:space="0" w:color="auto"/>
            <w:left w:val="single" w:sz="8" w:space="5" w:color="auto"/>
            <w:bottom w:val="none" w:sz="0" w:space="0" w:color="auto"/>
            <w:right w:val="none" w:sz="0" w:space="0" w:color="auto"/>
          </w:divBdr>
        </w:div>
        <w:div w:id="1259603411">
          <w:marLeft w:val="0"/>
          <w:marRight w:val="0"/>
          <w:marTop w:val="0"/>
          <w:marBottom w:val="0"/>
          <w:divBdr>
            <w:top w:val="none" w:sz="0" w:space="0" w:color="auto"/>
            <w:left w:val="single" w:sz="8" w:space="5" w:color="auto"/>
            <w:bottom w:val="none" w:sz="0" w:space="0" w:color="auto"/>
            <w:right w:val="none" w:sz="0" w:space="0" w:color="auto"/>
          </w:divBdr>
        </w:div>
        <w:div w:id="1309676420">
          <w:marLeft w:val="0"/>
          <w:marRight w:val="0"/>
          <w:marTop w:val="0"/>
          <w:marBottom w:val="0"/>
          <w:divBdr>
            <w:top w:val="none" w:sz="0" w:space="0" w:color="auto"/>
            <w:left w:val="single" w:sz="8" w:space="5" w:color="auto"/>
            <w:bottom w:val="none" w:sz="0" w:space="0" w:color="auto"/>
            <w:right w:val="none" w:sz="0" w:space="0" w:color="auto"/>
          </w:divBdr>
        </w:div>
        <w:div w:id="1819757870">
          <w:marLeft w:val="0"/>
          <w:marRight w:val="0"/>
          <w:marTop w:val="0"/>
          <w:marBottom w:val="0"/>
          <w:divBdr>
            <w:top w:val="none" w:sz="0" w:space="0" w:color="auto"/>
            <w:left w:val="single" w:sz="8" w:space="5" w:color="auto"/>
            <w:bottom w:val="none" w:sz="0" w:space="0" w:color="auto"/>
            <w:right w:val="none" w:sz="0" w:space="0" w:color="auto"/>
          </w:divBdr>
        </w:div>
        <w:div w:id="2066179890">
          <w:marLeft w:val="0"/>
          <w:marRight w:val="0"/>
          <w:marTop w:val="0"/>
          <w:marBottom w:val="0"/>
          <w:divBdr>
            <w:top w:val="none" w:sz="0" w:space="0" w:color="auto"/>
            <w:left w:val="single" w:sz="8" w:space="5" w:color="auto"/>
            <w:bottom w:val="none" w:sz="0" w:space="0" w:color="auto"/>
            <w:right w:val="none" w:sz="0" w:space="0" w:color="auto"/>
          </w:divBdr>
        </w:div>
        <w:div w:id="2105372861">
          <w:marLeft w:val="0"/>
          <w:marRight w:val="0"/>
          <w:marTop w:val="0"/>
          <w:marBottom w:val="0"/>
          <w:divBdr>
            <w:top w:val="none" w:sz="0" w:space="0" w:color="auto"/>
            <w:left w:val="single" w:sz="8" w:space="5" w:color="auto"/>
            <w:bottom w:val="none" w:sz="0" w:space="0" w:color="auto"/>
            <w:right w:val="none" w:sz="0" w:space="0" w:color="auto"/>
          </w:divBdr>
        </w:div>
      </w:divsChild>
    </w:div>
    <w:div w:id="153839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5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69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63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801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074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89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6278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234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1449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0379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8822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043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14272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634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569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41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collection-konkursov.ru" TargetMode="External"/><Relationship Id="rId18" Type="http://schemas.openxmlformats.org/officeDocument/2006/relationships/image" Target="media/image1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4.jpeg"/><Relationship Id="rId7" Type="http://schemas.openxmlformats.org/officeDocument/2006/relationships/footnotes" Target="footnotes.xml"/><Relationship Id="rId12" Type="http://schemas.openxmlformats.org/officeDocument/2006/relationships/hyperlink" Target="http://musclebody.ru" TargetMode="External"/><Relationship Id="rId17" Type="http://schemas.openxmlformats.org/officeDocument/2006/relationships/footer" Target="footer1.xml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://viki.rdf.ru" TargetMode="External"/><Relationship Id="rId20" Type="http://schemas.openxmlformats.org/officeDocument/2006/relationships/image" Target="media/image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scenarii.ru" TargetMode="External"/><Relationship Id="rId24" Type="http://schemas.openxmlformats.org/officeDocument/2006/relationships/image" Target="media/image7.png"/><Relationship Id="rId5" Type="http://schemas.openxmlformats.org/officeDocument/2006/relationships/settings" Target="settings.xml"/><Relationship Id="rId15" Type="http://schemas.openxmlformats.org/officeDocument/2006/relationships/hyperlink" Target="http://pozdrav.a-angel.ru" TargetMode="External"/><Relationship Id="rId23" Type="http://schemas.openxmlformats.org/officeDocument/2006/relationships/image" Target="media/image6.png"/><Relationship Id="rId10" Type="http://schemas.openxmlformats.org/officeDocument/2006/relationships/hyperlink" Target="https://dubrovin.tyumenschool.ru/" TargetMode="External"/><Relationship Id="rId19" Type="http://schemas.openxmlformats.org/officeDocument/2006/relationships/image" Target="media/image2.jpeg"/><Relationship Id="rId4" Type="http://schemas.microsoft.com/office/2007/relationships/stylesWithEffects" Target="stylesWithEffects.xml"/><Relationship Id="rId9" Type="http://schemas.openxmlformats.org/officeDocument/2006/relationships/hyperlink" Target="mailto:kapralschool@yandex.ru" TargetMode="External"/><Relationship Id="rId14" Type="http://schemas.openxmlformats.org/officeDocument/2006/relationships/hyperlink" Target="http://www.newprazdniki.ru" TargetMode="External"/><Relationship Id="rId22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FDB49C7-1517-40DB-9BEA-8973CB1C12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6195</TotalTime>
  <Pages>73</Pages>
  <Words>18460</Words>
  <Characters>105226</Characters>
  <Application>Microsoft Office Word</Application>
  <DocSecurity>0</DocSecurity>
  <Lines>876</Lines>
  <Paragraphs>246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123440</CharactersWithSpaces>
  <SharedDoc>false</SharedDoc>
  <HLinks>
    <vt:vector size="36" baseType="variant">
      <vt:variant>
        <vt:i4>7536688</vt:i4>
      </vt:variant>
      <vt:variant>
        <vt:i4>15</vt:i4>
      </vt:variant>
      <vt:variant>
        <vt:i4>0</vt:i4>
      </vt:variant>
      <vt:variant>
        <vt:i4>5</vt:i4>
      </vt:variant>
      <vt:variant>
        <vt:lpwstr>http://pozdrav.a-angel.ru/</vt:lpwstr>
      </vt:variant>
      <vt:variant>
        <vt:lpwstr/>
      </vt:variant>
      <vt:variant>
        <vt:i4>6553650</vt:i4>
      </vt:variant>
      <vt:variant>
        <vt:i4>12</vt:i4>
      </vt:variant>
      <vt:variant>
        <vt:i4>0</vt:i4>
      </vt:variant>
      <vt:variant>
        <vt:i4>5</vt:i4>
      </vt:variant>
      <vt:variant>
        <vt:lpwstr>http://www.newprazdniki.ru/</vt:lpwstr>
      </vt:variant>
      <vt:variant>
        <vt:lpwstr/>
      </vt:variant>
      <vt:variant>
        <vt:i4>3473456</vt:i4>
      </vt:variant>
      <vt:variant>
        <vt:i4>9</vt:i4>
      </vt:variant>
      <vt:variant>
        <vt:i4>0</vt:i4>
      </vt:variant>
      <vt:variant>
        <vt:i4>5</vt:i4>
      </vt:variant>
      <vt:variant>
        <vt:lpwstr>http://www.collection-konkursov.ru/</vt:lpwstr>
      </vt:variant>
      <vt:variant>
        <vt:lpwstr/>
      </vt:variant>
      <vt:variant>
        <vt:i4>262174</vt:i4>
      </vt:variant>
      <vt:variant>
        <vt:i4>6</vt:i4>
      </vt:variant>
      <vt:variant>
        <vt:i4>0</vt:i4>
      </vt:variant>
      <vt:variant>
        <vt:i4>5</vt:i4>
      </vt:variant>
      <vt:variant>
        <vt:lpwstr>http://musclebody.ru/</vt:lpwstr>
      </vt:variant>
      <vt:variant>
        <vt:lpwstr/>
      </vt:variant>
      <vt:variant>
        <vt:i4>7209069</vt:i4>
      </vt:variant>
      <vt:variant>
        <vt:i4>3</vt:i4>
      </vt:variant>
      <vt:variant>
        <vt:i4>0</vt:i4>
      </vt:variant>
      <vt:variant>
        <vt:i4>5</vt:i4>
      </vt:variant>
      <vt:variant>
        <vt:lpwstr>http://scenarii.ru/</vt:lpwstr>
      </vt:variant>
      <vt:variant>
        <vt:lpwstr/>
      </vt:variant>
      <vt:variant>
        <vt:i4>2293769</vt:i4>
      </vt:variant>
      <vt:variant>
        <vt:i4>0</vt:i4>
      </vt:variant>
      <vt:variant>
        <vt:i4>0</vt:i4>
      </vt:variant>
      <vt:variant>
        <vt:i4>5</vt:i4>
      </vt:variant>
      <vt:variant>
        <vt:lpwstr>mailto:kapralschool@yandex.ru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11</dc:creator>
  <cp:lastModifiedBy>User</cp:lastModifiedBy>
  <cp:revision>23</cp:revision>
  <cp:lastPrinted>2023-03-14T08:50:00Z</cp:lastPrinted>
  <dcterms:created xsi:type="dcterms:W3CDTF">2020-02-15T16:09:00Z</dcterms:created>
  <dcterms:modified xsi:type="dcterms:W3CDTF">2024-02-28T12:55:00Z</dcterms:modified>
</cp:coreProperties>
</file>